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C87" w:rsidRPr="00576575" w:rsidRDefault="00F26992" w:rsidP="00B046E2">
      <w:pPr>
        <w:pStyle w:val="Title"/>
        <w:pBdr>
          <w:bottom w:val="single" w:sz="8" w:space="5" w:color="4F81BD" w:themeColor="accent1"/>
        </w:pBdr>
        <w:jc w:val="center"/>
        <w:rPr>
          <w:sz w:val="48"/>
          <w:szCs w:val="48"/>
        </w:rPr>
      </w:pPr>
      <w:r>
        <w:rPr>
          <w:b/>
          <w:sz w:val="48"/>
          <w:szCs w:val="48"/>
        </w:rPr>
        <w:t>Antiiktooted</w:t>
      </w:r>
    </w:p>
    <w:p w:rsidR="009D6686" w:rsidRPr="0054253E" w:rsidRDefault="00EF22C5" w:rsidP="00364D39">
      <w:pPr>
        <w:pStyle w:val="ListParagraph"/>
        <w:tabs>
          <w:tab w:val="left" w:pos="426"/>
        </w:tabs>
        <w:spacing w:after="0"/>
        <w:ind w:left="284"/>
        <w:jc w:val="center"/>
        <w:rPr>
          <w:rStyle w:val="Heading2Char"/>
          <w:color w:val="C00000"/>
          <w:sz w:val="32"/>
          <w:szCs w:val="32"/>
        </w:rPr>
      </w:pPr>
      <w:r>
        <w:rPr>
          <w:rStyle w:val="Heading2Char"/>
          <w:color w:val="1F497D" w:themeColor="text2"/>
          <w:sz w:val="28"/>
          <w:szCs w:val="28"/>
          <w:highlight w:val="yellow"/>
        </w:rPr>
        <w:br/>
      </w:r>
      <w:r w:rsidR="00687782" w:rsidRPr="0054253E">
        <w:rPr>
          <w:rStyle w:val="Heading2Char"/>
          <w:color w:val="C00000"/>
          <w:sz w:val="32"/>
          <w:szCs w:val="32"/>
        </w:rPr>
        <w:t>Ukselink + plaat ja käepidemed</w:t>
      </w:r>
    </w:p>
    <w:p w:rsidR="00B046E2" w:rsidRDefault="00B046E2" w:rsidP="00653016">
      <w:pPr>
        <w:pStyle w:val="ListParagraph"/>
        <w:tabs>
          <w:tab w:val="left" w:pos="426"/>
        </w:tabs>
        <w:spacing w:after="0"/>
        <w:ind w:left="284"/>
        <w:rPr>
          <w:rStyle w:val="Heading2Char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791"/>
        <w:gridCol w:w="2753"/>
        <w:gridCol w:w="3122"/>
        <w:gridCol w:w="1096"/>
      </w:tblGrid>
      <w:tr w:rsidR="00B31C44" w:rsidTr="002B2D43">
        <w:tc>
          <w:tcPr>
            <w:tcW w:w="2316" w:type="dxa"/>
            <w:gridSpan w:val="2"/>
          </w:tcPr>
          <w:p w:rsidR="00B31C44" w:rsidRPr="0022101E" w:rsidRDefault="00B31C44" w:rsidP="00E80ED3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</w:p>
          <w:p w:rsidR="00B31C44" w:rsidRPr="0022101E" w:rsidRDefault="00BD5B14" w:rsidP="00E80ED3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/>
                <w:bCs/>
                <w:noProof/>
                <w:color w:val="4F81BD" w:themeColor="accent1"/>
                <w:sz w:val="16"/>
                <w:szCs w:val="16"/>
                <w:lang w:eastAsia="et-EE"/>
              </w:rPr>
              <w:drawing>
                <wp:inline distT="0" distB="0" distL="0" distR="0" wp14:anchorId="2B50D90C" wp14:editId="57A3701C">
                  <wp:extent cx="943660" cy="1281448"/>
                  <wp:effectExtent l="0" t="0" r="889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k_handle_painike_AMIG_AM107M.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60" cy="1281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3" w:type="dxa"/>
          </w:tcPr>
          <w:p w:rsidR="00B31C44" w:rsidRPr="0022101E" w:rsidRDefault="00B31C44" w:rsidP="00E80ED3">
            <w:pPr>
              <w:pStyle w:val="ListParagraph"/>
              <w:tabs>
                <w:tab w:val="left" w:pos="426"/>
              </w:tabs>
              <w:ind w:left="0"/>
              <w:rPr>
                <w:rFonts w:ascii="Verdana" w:hAnsi="Verdana"/>
                <w:sz w:val="16"/>
                <w:szCs w:val="16"/>
                <w:shd w:val="clear" w:color="auto" w:fill="FFFFFF"/>
              </w:rPr>
            </w:pPr>
          </w:p>
          <w:p w:rsidR="00BC6DA0" w:rsidRPr="0022101E" w:rsidRDefault="00CA1676" w:rsidP="00E80ED3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3410B857" wp14:editId="007CB71A">
                  <wp:extent cx="1126541" cy="1179739"/>
                  <wp:effectExtent l="0" t="0" r="0" b="1905"/>
                  <wp:docPr id="2190" name="Graphics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0" name="Graphics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577" cy="1181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gridSpan w:val="2"/>
          </w:tcPr>
          <w:p w:rsidR="00653016" w:rsidRDefault="00653016" w:rsidP="00E80ED3">
            <w:pPr>
              <w:pStyle w:val="ListParagraph"/>
              <w:tabs>
                <w:tab w:val="left" w:pos="426"/>
              </w:tabs>
              <w:ind w:left="0"/>
              <w:rPr>
                <w:rFonts w:ascii="Verdana" w:hAnsi="Verdana"/>
                <w:sz w:val="16"/>
                <w:szCs w:val="16"/>
                <w:shd w:val="clear" w:color="auto" w:fill="FFFFFF"/>
              </w:rPr>
            </w:pPr>
          </w:p>
          <w:p w:rsidR="00412CAA" w:rsidRDefault="00412CAA" w:rsidP="00C67C7C">
            <w:pPr>
              <w:pStyle w:val="ListParagraph"/>
              <w:tabs>
                <w:tab w:val="left" w:pos="426"/>
              </w:tabs>
              <w:ind w:left="0"/>
              <w:rPr>
                <w:rFonts w:ascii="Verdana" w:hAnsi="Verdana"/>
                <w:sz w:val="16"/>
                <w:szCs w:val="16"/>
                <w:shd w:val="clear" w:color="auto" w:fill="FFFFFF"/>
              </w:rPr>
            </w:pPr>
          </w:p>
          <w:p w:rsidR="00B31C44" w:rsidRPr="0022101E" w:rsidRDefault="00B83752" w:rsidP="00C67C7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  <w:shd w:val="clear" w:color="auto" w:fill="FFFFFF"/>
              </w:rPr>
              <w:br/>
            </w:r>
            <w:r>
              <w:rPr>
                <w:rFonts w:ascii="Verdana" w:hAnsi="Verdana"/>
                <w:sz w:val="16"/>
                <w:szCs w:val="16"/>
                <w:shd w:val="clear" w:color="auto" w:fill="FFFFFF"/>
              </w:rPr>
              <w:br/>
            </w:r>
            <w:r w:rsidR="00C67C7C">
              <w:rPr>
                <w:rFonts w:ascii="Verdana" w:hAnsi="Verdana"/>
                <w:sz w:val="16"/>
                <w:szCs w:val="16"/>
                <w:shd w:val="clear" w:color="auto" w:fill="FFFFFF"/>
              </w:rPr>
              <w:t>Kahepoolne ukselingi komplekt, koos lingiplaadiga.</w:t>
            </w:r>
            <w:r w:rsidR="00C67C7C">
              <w:rPr>
                <w:rFonts w:ascii="Verdana" w:hAnsi="Verdana"/>
                <w:sz w:val="16"/>
                <w:szCs w:val="16"/>
                <w:shd w:val="clear" w:color="auto" w:fill="FFFFFF"/>
              </w:rPr>
              <w:br/>
            </w:r>
            <w:r w:rsidR="00C766E6">
              <w:rPr>
                <w:rFonts w:ascii="Verdana" w:hAnsi="Verdana"/>
                <w:sz w:val="16"/>
                <w:szCs w:val="16"/>
                <w:shd w:val="clear" w:color="auto" w:fill="FFFFFF"/>
              </w:rPr>
              <w:t>Kasutatakse</w:t>
            </w:r>
            <w:r w:rsidR="00C67C7C">
              <w:rPr>
                <w:rFonts w:ascii="Verdana" w:hAnsi="Verdana"/>
                <w:sz w:val="16"/>
                <w:szCs w:val="16"/>
                <w:shd w:val="clear" w:color="auto" w:fill="FFFFFF"/>
              </w:rPr>
              <w:t xml:space="preserve"> koos eurosüdamikuga</w:t>
            </w:r>
            <w:r w:rsidR="00C766E6">
              <w:rPr>
                <w:rFonts w:ascii="Verdana" w:hAnsi="Verdana"/>
                <w:sz w:val="16"/>
                <w:szCs w:val="16"/>
                <w:shd w:val="clear" w:color="auto" w:fill="FFFFFF"/>
              </w:rPr>
              <w:t>.</w:t>
            </w:r>
            <w:r w:rsidR="00B31C44" w:rsidRPr="0022101E">
              <w:rPr>
                <w:rFonts w:ascii="Verdana" w:hAnsi="Verdana"/>
                <w:sz w:val="16"/>
                <w:szCs w:val="16"/>
                <w:shd w:val="clear" w:color="auto" w:fill="FFFFFF"/>
              </w:rPr>
              <w:br/>
              <w:t>Eurosüdamiku ava kaugus 72 mm.</w:t>
            </w:r>
            <w:r w:rsidR="00C67C7C">
              <w:rPr>
                <w:rFonts w:ascii="Verdana" w:hAnsi="Verdana"/>
                <w:sz w:val="16"/>
                <w:szCs w:val="16"/>
                <w:shd w:val="clear" w:color="auto" w:fill="FFFFFF"/>
              </w:rPr>
              <w:br/>
            </w:r>
            <w:r w:rsidR="00C67C7C" w:rsidRPr="0022101E">
              <w:rPr>
                <w:rFonts w:ascii="Verdana" w:hAnsi="Verdana"/>
                <w:sz w:val="16"/>
                <w:szCs w:val="16"/>
                <w:shd w:val="clear" w:color="auto" w:fill="FFFFFF"/>
              </w:rPr>
              <w:t>Lingikara 8 mm.</w:t>
            </w:r>
            <w:r w:rsidR="00B31C44" w:rsidRPr="0022101E">
              <w:rPr>
                <w:rFonts w:ascii="Verdana" w:hAnsi="Verdana"/>
                <w:sz w:val="16"/>
                <w:szCs w:val="16"/>
                <w:shd w:val="clear" w:color="auto" w:fill="FFFFFF"/>
              </w:rPr>
              <w:br/>
              <w:t>Pinnakate: kaetud musta pulbervärviga.</w:t>
            </w:r>
          </w:p>
        </w:tc>
      </w:tr>
      <w:tr w:rsidR="00733F2C" w:rsidTr="00516F30">
        <w:tc>
          <w:tcPr>
            <w:tcW w:w="1525" w:type="dxa"/>
          </w:tcPr>
          <w:p w:rsidR="00733F2C" w:rsidRPr="0022101E" w:rsidRDefault="00733F2C" w:rsidP="00E80ED3">
            <w:pPr>
              <w:jc w:val="both"/>
              <w:rPr>
                <w:rFonts w:ascii="Verdana" w:hAnsi="Verdana"/>
                <w:sz w:val="16"/>
                <w:szCs w:val="16"/>
                <w:shd w:val="clear" w:color="auto" w:fill="FFFFFF"/>
              </w:rPr>
            </w:pPr>
            <w:r w:rsidRPr="0022101E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AM107M</w:t>
            </w:r>
          </w:p>
        </w:tc>
        <w:tc>
          <w:tcPr>
            <w:tcW w:w="6666" w:type="dxa"/>
            <w:gridSpan w:val="3"/>
          </w:tcPr>
          <w:p w:rsidR="00733F2C" w:rsidRPr="0022101E" w:rsidRDefault="00BD5B14" w:rsidP="00BD5B14">
            <w:pPr>
              <w:rPr>
                <w:rFonts w:ascii="Verdana" w:hAnsi="Verdana"/>
                <w:sz w:val="16"/>
                <w:szCs w:val="16"/>
                <w:shd w:val="clear" w:color="auto" w:fill="FFFFFF"/>
              </w:rPr>
            </w:pPr>
            <w:r w:rsidRPr="00BD5B14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UKSELINK+PLAAT AMIG 107 PZ72 MUST</w:t>
            </w:r>
          </w:p>
        </w:tc>
        <w:tc>
          <w:tcPr>
            <w:tcW w:w="1096" w:type="dxa"/>
          </w:tcPr>
          <w:p w:rsidR="00733F2C" w:rsidRPr="0022101E" w:rsidRDefault="007F7D74" w:rsidP="00BD5B14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20,10</w:t>
            </w:r>
            <w:r w:rsidR="00733F2C" w:rsidRPr="0022101E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</w:tbl>
    <w:p w:rsidR="00D94DEA" w:rsidRDefault="00D94DEA" w:rsidP="00E80ED3">
      <w:pPr>
        <w:spacing w:after="0"/>
        <w:ind w:left="284"/>
        <w:jc w:val="both"/>
        <w:rPr>
          <w:sz w:val="16"/>
          <w:szCs w:val="16"/>
          <w:shd w:val="clear" w:color="auto" w:fill="FFFFFF"/>
        </w:rPr>
      </w:pPr>
    </w:p>
    <w:p w:rsidR="00E265C6" w:rsidRPr="00934AA5" w:rsidRDefault="00E265C6" w:rsidP="00E80ED3">
      <w:pPr>
        <w:spacing w:after="0"/>
        <w:ind w:left="284"/>
        <w:jc w:val="both"/>
        <w:rPr>
          <w:sz w:val="16"/>
          <w:szCs w:val="16"/>
          <w:shd w:val="clear" w:color="auto" w:fill="FFFFFF"/>
        </w:rPr>
      </w:pPr>
    </w:p>
    <w:p w:rsidR="00653016" w:rsidRPr="00934AA5" w:rsidRDefault="00653016" w:rsidP="00E80ED3">
      <w:pPr>
        <w:spacing w:after="0"/>
        <w:ind w:left="284"/>
        <w:jc w:val="both"/>
        <w:rPr>
          <w:sz w:val="16"/>
          <w:szCs w:val="16"/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792"/>
        <w:gridCol w:w="2752"/>
        <w:gridCol w:w="3124"/>
        <w:gridCol w:w="1094"/>
      </w:tblGrid>
      <w:tr w:rsidR="00736238" w:rsidTr="002B2D43">
        <w:tc>
          <w:tcPr>
            <w:tcW w:w="2317" w:type="dxa"/>
            <w:gridSpan w:val="2"/>
          </w:tcPr>
          <w:p w:rsidR="00736238" w:rsidRPr="0022101E" w:rsidRDefault="00BD5B14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/>
                <w:bCs/>
                <w:noProof/>
                <w:color w:val="4F81BD" w:themeColor="accent1"/>
                <w:sz w:val="16"/>
                <w:szCs w:val="16"/>
                <w:lang w:eastAsia="et-EE"/>
              </w:rPr>
              <w:drawing>
                <wp:inline distT="0" distB="0" distL="0" distR="0" wp14:anchorId="5A5637CE" wp14:editId="38A7B09B">
                  <wp:extent cx="966088" cy="1320800"/>
                  <wp:effectExtent l="0" t="0" r="571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k_handle_painike_AMIG_AM350M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093" cy="1320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2" w:type="dxa"/>
          </w:tcPr>
          <w:p w:rsidR="00736238" w:rsidRPr="00BD5B14" w:rsidRDefault="00CA1676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142EEAD3" wp14:editId="66F36330">
                  <wp:extent cx="1142510" cy="1219200"/>
                  <wp:effectExtent l="0" t="0" r="635" b="0"/>
                  <wp:docPr id="2191" name="Graphics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1" name="Graphics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012" cy="1222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gridSpan w:val="2"/>
          </w:tcPr>
          <w:p w:rsidR="00412CAA" w:rsidRDefault="00412CAA" w:rsidP="00720C2E">
            <w:pPr>
              <w:pStyle w:val="ListParagraph"/>
              <w:tabs>
                <w:tab w:val="left" w:pos="426"/>
              </w:tabs>
              <w:ind w:left="0"/>
              <w:rPr>
                <w:rFonts w:ascii="Verdana" w:hAnsi="Verdana"/>
                <w:sz w:val="16"/>
                <w:szCs w:val="16"/>
                <w:shd w:val="clear" w:color="auto" w:fill="FFFFFF"/>
              </w:rPr>
            </w:pPr>
          </w:p>
          <w:p w:rsidR="001A4DB6" w:rsidRDefault="00B83752" w:rsidP="001A4DB6">
            <w:pPr>
              <w:pStyle w:val="ListParagraph"/>
              <w:tabs>
                <w:tab w:val="left" w:pos="426"/>
              </w:tabs>
              <w:ind w:left="0"/>
              <w:rPr>
                <w:rFonts w:ascii="Verdana" w:hAnsi="Verdana"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sz w:val="16"/>
                <w:szCs w:val="16"/>
                <w:shd w:val="clear" w:color="auto" w:fill="FFFFFF"/>
              </w:rPr>
              <w:br/>
            </w:r>
            <w:r>
              <w:rPr>
                <w:rFonts w:ascii="Verdana" w:hAnsi="Verdana"/>
                <w:sz w:val="16"/>
                <w:szCs w:val="16"/>
                <w:shd w:val="clear" w:color="auto" w:fill="FFFFFF"/>
              </w:rPr>
              <w:br/>
            </w:r>
          </w:p>
          <w:p w:rsidR="00736238" w:rsidRPr="0022101E" w:rsidRDefault="003767F4" w:rsidP="001A4DB6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  <w:shd w:val="clear" w:color="auto" w:fill="FFFFFF"/>
              </w:rPr>
              <w:t>Kahepoolne ukselingi komplekt, koos lingiplaadiga.</w:t>
            </w:r>
            <w:r>
              <w:rPr>
                <w:rFonts w:ascii="Verdana" w:hAnsi="Verdana"/>
                <w:sz w:val="16"/>
                <w:szCs w:val="16"/>
                <w:shd w:val="clear" w:color="auto" w:fill="FFFFFF"/>
              </w:rPr>
              <w:br/>
              <w:t>Südamiku</w:t>
            </w:r>
            <w:r w:rsidR="00736238" w:rsidRPr="0022101E">
              <w:rPr>
                <w:rFonts w:ascii="Verdana" w:hAnsi="Verdana"/>
                <w:sz w:val="16"/>
                <w:szCs w:val="16"/>
                <w:shd w:val="clear" w:color="auto" w:fill="FFFFFF"/>
              </w:rPr>
              <w:t>ava kaugus 72 mm.</w:t>
            </w:r>
            <w:r w:rsidR="00736238" w:rsidRPr="0022101E">
              <w:rPr>
                <w:rFonts w:ascii="Verdana" w:hAnsi="Verdana"/>
                <w:sz w:val="16"/>
                <w:szCs w:val="16"/>
                <w:shd w:val="clear" w:color="auto" w:fill="FFFFFF"/>
              </w:rPr>
              <w:br/>
            </w:r>
            <w:r w:rsidR="00720C2E">
              <w:rPr>
                <w:rFonts w:ascii="Verdana" w:hAnsi="Verdana"/>
                <w:sz w:val="16"/>
                <w:szCs w:val="16"/>
                <w:shd w:val="clear" w:color="auto" w:fill="FFFFFF"/>
              </w:rPr>
              <w:t>Lingikara 8 mm.</w:t>
            </w:r>
            <w:r w:rsidR="00720C2E">
              <w:rPr>
                <w:rFonts w:ascii="Verdana" w:hAnsi="Verdana"/>
                <w:sz w:val="16"/>
                <w:szCs w:val="16"/>
                <w:shd w:val="clear" w:color="auto" w:fill="FFFFFF"/>
              </w:rPr>
              <w:br/>
            </w:r>
            <w:r w:rsidR="00736238" w:rsidRPr="0022101E">
              <w:rPr>
                <w:rFonts w:ascii="Verdana" w:hAnsi="Verdana"/>
                <w:sz w:val="16"/>
                <w:szCs w:val="16"/>
                <w:shd w:val="clear" w:color="auto" w:fill="FFFFFF"/>
              </w:rPr>
              <w:t>Pinnakate: kaetud musta pulbervärviga.</w:t>
            </w:r>
          </w:p>
        </w:tc>
      </w:tr>
      <w:tr w:rsidR="00736238" w:rsidTr="00D061FD">
        <w:tc>
          <w:tcPr>
            <w:tcW w:w="1525" w:type="dxa"/>
          </w:tcPr>
          <w:p w:rsidR="00736238" w:rsidRPr="00BD5B14" w:rsidRDefault="00BD5B14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BD5B14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AM350M</w:t>
            </w:r>
          </w:p>
        </w:tc>
        <w:tc>
          <w:tcPr>
            <w:tcW w:w="6668" w:type="dxa"/>
            <w:gridSpan w:val="3"/>
          </w:tcPr>
          <w:p w:rsidR="00736238" w:rsidRPr="00BD5B14" w:rsidRDefault="007F7D74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UKSELINK + PLAAT</w:t>
            </w:r>
            <w:r w:rsidR="00BD5B14" w:rsidRPr="00BD5B14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AMIG 350 PZ72mm MUST</w:t>
            </w:r>
          </w:p>
        </w:tc>
        <w:tc>
          <w:tcPr>
            <w:tcW w:w="1094" w:type="dxa"/>
          </w:tcPr>
          <w:p w:rsidR="00736238" w:rsidRPr="0022101E" w:rsidRDefault="00EA6722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19,</w:t>
            </w:r>
            <w:r w:rsidR="007F7D74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60</w:t>
            </w:r>
            <w:r w:rsidR="00BD5B14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</w:tbl>
    <w:p w:rsidR="00736238" w:rsidRDefault="00736238" w:rsidP="00E80ED3">
      <w:pPr>
        <w:spacing w:after="0"/>
        <w:ind w:left="284"/>
        <w:jc w:val="both"/>
        <w:rPr>
          <w:sz w:val="16"/>
          <w:szCs w:val="16"/>
          <w:shd w:val="clear" w:color="auto" w:fill="FFFFFF"/>
        </w:rPr>
      </w:pPr>
    </w:p>
    <w:p w:rsidR="00E265C6" w:rsidRPr="00934AA5" w:rsidRDefault="00E265C6" w:rsidP="00E80ED3">
      <w:pPr>
        <w:spacing w:after="0"/>
        <w:ind w:left="284"/>
        <w:jc w:val="both"/>
        <w:rPr>
          <w:sz w:val="16"/>
          <w:szCs w:val="16"/>
          <w:shd w:val="clear" w:color="auto" w:fill="FFFFFF"/>
        </w:rPr>
      </w:pPr>
    </w:p>
    <w:p w:rsidR="00653016" w:rsidRPr="00934AA5" w:rsidRDefault="00653016" w:rsidP="00E80ED3">
      <w:pPr>
        <w:spacing w:after="0"/>
        <w:ind w:left="284"/>
        <w:jc w:val="both"/>
        <w:rPr>
          <w:sz w:val="16"/>
          <w:szCs w:val="16"/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851"/>
        <w:gridCol w:w="2693"/>
        <w:gridCol w:w="3119"/>
        <w:gridCol w:w="1099"/>
      </w:tblGrid>
      <w:tr w:rsidR="00296E9F" w:rsidTr="00F40550">
        <w:tc>
          <w:tcPr>
            <w:tcW w:w="2376" w:type="dxa"/>
            <w:gridSpan w:val="2"/>
          </w:tcPr>
          <w:p w:rsidR="00296E9F" w:rsidRPr="0022101E" w:rsidRDefault="00412CAA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/>
                <w:bCs/>
                <w:noProof/>
                <w:color w:val="4F81BD" w:themeColor="accent1"/>
                <w:sz w:val="16"/>
                <w:szCs w:val="16"/>
                <w:lang w:eastAsia="et-EE"/>
              </w:rPr>
              <w:drawing>
                <wp:inline distT="0" distB="0" distL="0" distR="0" wp14:anchorId="585C3F87" wp14:editId="65FE140E">
                  <wp:extent cx="939800" cy="1302827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k_handle_painike_amig_am101m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555" cy="1303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296E9F" w:rsidRPr="001B0023" w:rsidRDefault="00E44C07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5F543A25" wp14:editId="3D478E35">
                  <wp:extent cx="1162050" cy="1302760"/>
                  <wp:effectExtent l="0" t="0" r="0" b="0"/>
                  <wp:docPr id="1167" name="Graphics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" name="Graphics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767" cy="130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gridSpan w:val="2"/>
          </w:tcPr>
          <w:p w:rsidR="00412CAA" w:rsidRDefault="00412CAA" w:rsidP="001B0A55">
            <w:pPr>
              <w:pStyle w:val="ListParagraph"/>
              <w:tabs>
                <w:tab w:val="left" w:pos="426"/>
              </w:tabs>
              <w:ind w:left="0"/>
              <w:rPr>
                <w:rFonts w:ascii="Verdana" w:hAnsi="Verdana"/>
                <w:sz w:val="16"/>
                <w:szCs w:val="16"/>
                <w:shd w:val="clear" w:color="auto" w:fill="FFFFFF"/>
              </w:rPr>
            </w:pPr>
          </w:p>
          <w:p w:rsidR="00296E9F" w:rsidRPr="0022101E" w:rsidRDefault="00B83752" w:rsidP="001B0A55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  <w:shd w:val="clear" w:color="auto" w:fill="FFFFFF"/>
              </w:rPr>
              <w:br/>
            </w:r>
            <w:r w:rsidR="00F53377">
              <w:rPr>
                <w:rFonts w:ascii="Verdana" w:hAnsi="Verdana"/>
                <w:sz w:val="16"/>
                <w:szCs w:val="16"/>
                <w:shd w:val="clear" w:color="auto" w:fill="FFFFFF"/>
              </w:rPr>
              <w:t>Kahepoolne ukselingi komplekt, koos lingiplaadiga.</w:t>
            </w:r>
            <w:r w:rsidR="00F53377">
              <w:rPr>
                <w:rFonts w:ascii="Verdana" w:hAnsi="Verdana"/>
                <w:sz w:val="16"/>
                <w:szCs w:val="16"/>
                <w:shd w:val="clear" w:color="auto" w:fill="FFFFFF"/>
              </w:rPr>
              <w:br/>
              <w:t>Kasutatakse koos eurosüdamikuga.</w:t>
            </w:r>
            <w:r w:rsidR="00F53377">
              <w:rPr>
                <w:rFonts w:ascii="Verdana" w:hAnsi="Verdana"/>
                <w:sz w:val="16"/>
                <w:szCs w:val="16"/>
                <w:shd w:val="clear" w:color="auto" w:fill="FFFFFF"/>
              </w:rPr>
              <w:br/>
            </w:r>
            <w:r w:rsidR="00296E9F" w:rsidRPr="0022101E">
              <w:rPr>
                <w:rFonts w:ascii="Verdana" w:hAnsi="Verdana"/>
                <w:sz w:val="16"/>
                <w:szCs w:val="16"/>
                <w:shd w:val="clear" w:color="auto" w:fill="FFFFFF"/>
              </w:rPr>
              <w:t>Eurosüdamiku ava kaugus 72 mm.</w:t>
            </w:r>
            <w:r w:rsidR="0019513F">
              <w:rPr>
                <w:rFonts w:ascii="Verdana" w:hAnsi="Verdana"/>
                <w:sz w:val="16"/>
                <w:szCs w:val="16"/>
                <w:shd w:val="clear" w:color="auto" w:fill="FFFFFF"/>
              </w:rPr>
              <w:br/>
            </w:r>
            <w:r w:rsidR="001B0A55" w:rsidRPr="0022101E">
              <w:rPr>
                <w:rFonts w:ascii="Verdana" w:hAnsi="Verdana"/>
                <w:sz w:val="16"/>
                <w:szCs w:val="16"/>
                <w:shd w:val="clear" w:color="auto" w:fill="FFFFFF"/>
              </w:rPr>
              <w:t>Lingikara 8 mm.</w:t>
            </w:r>
            <w:r w:rsidR="001B0A55">
              <w:rPr>
                <w:rFonts w:ascii="Verdana" w:hAnsi="Verdana"/>
                <w:sz w:val="16"/>
                <w:szCs w:val="16"/>
                <w:shd w:val="clear" w:color="auto" w:fill="FFFFFF"/>
              </w:rPr>
              <w:br/>
            </w:r>
            <w:r w:rsidR="0019513F">
              <w:rPr>
                <w:rFonts w:ascii="Verdana" w:hAnsi="Verdana"/>
                <w:sz w:val="16"/>
                <w:szCs w:val="16"/>
                <w:shd w:val="clear" w:color="auto" w:fill="FFFFFF"/>
              </w:rPr>
              <w:t xml:space="preserve">Lingiplaat ühendatud lingi külge (ei saa ära võtta).  </w:t>
            </w:r>
            <w:r w:rsidR="0019513F">
              <w:rPr>
                <w:rFonts w:ascii="Verdana" w:hAnsi="Verdana"/>
                <w:sz w:val="16"/>
                <w:szCs w:val="16"/>
                <w:shd w:val="clear" w:color="auto" w:fill="FFFFFF"/>
              </w:rPr>
              <w:br/>
            </w:r>
            <w:r w:rsidR="00296E9F" w:rsidRPr="0022101E">
              <w:rPr>
                <w:rFonts w:ascii="Verdana" w:hAnsi="Verdana"/>
                <w:sz w:val="16"/>
                <w:szCs w:val="16"/>
                <w:shd w:val="clear" w:color="auto" w:fill="FFFFFF"/>
              </w:rPr>
              <w:t>Pinnakate: kaetud musta pulbervärviga.</w:t>
            </w:r>
          </w:p>
        </w:tc>
      </w:tr>
      <w:tr w:rsidR="00296E9F" w:rsidTr="00D061FD">
        <w:tc>
          <w:tcPr>
            <w:tcW w:w="1525" w:type="dxa"/>
          </w:tcPr>
          <w:p w:rsidR="00296E9F" w:rsidRPr="001B0023" w:rsidRDefault="001B0023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1B0023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AM101M</w:t>
            </w:r>
          </w:p>
        </w:tc>
        <w:tc>
          <w:tcPr>
            <w:tcW w:w="6663" w:type="dxa"/>
            <w:gridSpan w:val="3"/>
          </w:tcPr>
          <w:p w:rsidR="00296E9F" w:rsidRPr="001B0023" w:rsidRDefault="001B0023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1B0023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UKSELINK+PLAAT AMIG 101 PZ72 MUST</w:t>
            </w:r>
          </w:p>
        </w:tc>
        <w:tc>
          <w:tcPr>
            <w:tcW w:w="1099" w:type="dxa"/>
          </w:tcPr>
          <w:p w:rsidR="001B0023" w:rsidRPr="0022101E" w:rsidRDefault="007F7D74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19,50</w:t>
            </w:r>
            <w:r w:rsidR="001B0023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</w:tbl>
    <w:p w:rsidR="00653016" w:rsidRDefault="00653016" w:rsidP="00653016">
      <w:pPr>
        <w:spacing w:after="0"/>
        <w:jc w:val="both"/>
        <w:rPr>
          <w:sz w:val="16"/>
          <w:szCs w:val="16"/>
          <w:shd w:val="clear" w:color="auto" w:fill="FFFFFF"/>
        </w:rPr>
      </w:pPr>
    </w:p>
    <w:p w:rsidR="00E265C6" w:rsidRPr="00934AA5" w:rsidRDefault="00E265C6" w:rsidP="00653016">
      <w:pPr>
        <w:spacing w:after="0"/>
        <w:jc w:val="both"/>
        <w:rPr>
          <w:sz w:val="16"/>
          <w:szCs w:val="16"/>
          <w:shd w:val="clear" w:color="auto" w:fill="FFFFFF"/>
        </w:rPr>
      </w:pPr>
    </w:p>
    <w:p w:rsidR="00653016" w:rsidRPr="00934AA5" w:rsidRDefault="00653016" w:rsidP="00653016">
      <w:pPr>
        <w:spacing w:after="0"/>
        <w:jc w:val="both"/>
        <w:rPr>
          <w:sz w:val="16"/>
          <w:szCs w:val="16"/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796"/>
        <w:gridCol w:w="764"/>
        <w:gridCol w:w="1984"/>
        <w:gridCol w:w="1134"/>
        <w:gridCol w:w="1985"/>
        <w:gridCol w:w="1099"/>
      </w:tblGrid>
      <w:tr w:rsidR="00296E9F" w:rsidTr="002B2D43">
        <w:tc>
          <w:tcPr>
            <w:tcW w:w="2321" w:type="dxa"/>
            <w:gridSpan w:val="2"/>
          </w:tcPr>
          <w:p w:rsidR="00FC5E92" w:rsidRDefault="00FC5E92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</w:p>
          <w:p w:rsidR="00296E9F" w:rsidRPr="0022101E" w:rsidRDefault="00E44C07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4273C443" wp14:editId="6E3D0599">
                  <wp:extent cx="1025649" cy="1190625"/>
                  <wp:effectExtent l="0" t="0" r="3175" b="0"/>
                  <wp:docPr id="1027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067" cy="1189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gridSpan w:val="2"/>
          </w:tcPr>
          <w:p w:rsidR="00296E9F" w:rsidRPr="00E44C07" w:rsidRDefault="00E44C07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360CA576" wp14:editId="1E34627B">
                  <wp:extent cx="1171575" cy="1309886"/>
                  <wp:effectExtent l="0" t="0" r="0" b="5080"/>
                  <wp:docPr id="1168" name="Graphics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" name="Graphics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030" cy="131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gridSpan w:val="3"/>
          </w:tcPr>
          <w:p w:rsidR="00412CAA" w:rsidRDefault="00412CAA" w:rsidP="00E44C07">
            <w:pPr>
              <w:tabs>
                <w:tab w:val="left" w:pos="426"/>
              </w:tabs>
              <w:rPr>
                <w:rFonts w:ascii="Verdana" w:hAnsi="Verdana"/>
                <w:sz w:val="16"/>
                <w:szCs w:val="16"/>
                <w:shd w:val="clear" w:color="auto" w:fill="FFFFFF"/>
              </w:rPr>
            </w:pPr>
          </w:p>
          <w:p w:rsidR="001A4DB6" w:rsidRDefault="00B83752" w:rsidP="00E44C07">
            <w:pPr>
              <w:tabs>
                <w:tab w:val="left" w:pos="426"/>
              </w:tabs>
              <w:rPr>
                <w:rFonts w:ascii="Verdana" w:hAnsi="Verdana"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sz w:val="16"/>
                <w:szCs w:val="16"/>
                <w:shd w:val="clear" w:color="auto" w:fill="FFFFFF"/>
              </w:rPr>
              <w:br/>
            </w:r>
          </w:p>
          <w:p w:rsidR="00E44C07" w:rsidRPr="00E44C07" w:rsidRDefault="00B83752" w:rsidP="00E44C07">
            <w:pPr>
              <w:tabs>
                <w:tab w:val="left" w:pos="426"/>
              </w:tabs>
              <w:rPr>
                <w:rFonts w:ascii="Verdana" w:hAnsi="Verdana"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sz w:val="16"/>
                <w:szCs w:val="16"/>
                <w:shd w:val="clear" w:color="auto" w:fill="FFFFFF"/>
              </w:rPr>
              <w:br/>
            </w:r>
            <w:r w:rsidR="008C0619">
              <w:rPr>
                <w:rFonts w:ascii="Verdana" w:hAnsi="Verdana"/>
                <w:sz w:val="16"/>
                <w:szCs w:val="16"/>
                <w:shd w:val="clear" w:color="auto" w:fill="FFFFFF"/>
              </w:rPr>
              <w:t>Kahepoolne ukselingi komplekt, koos lingiplaadiga.</w:t>
            </w:r>
            <w:r w:rsidR="008C0619">
              <w:rPr>
                <w:rFonts w:ascii="Verdana" w:hAnsi="Verdana"/>
                <w:sz w:val="16"/>
                <w:szCs w:val="16"/>
                <w:shd w:val="clear" w:color="auto" w:fill="FFFFFF"/>
              </w:rPr>
              <w:br/>
              <w:t xml:space="preserve">Kasutatakse ustel, </w:t>
            </w:r>
            <w:r w:rsidR="001B0A55">
              <w:rPr>
                <w:rFonts w:ascii="Verdana" w:hAnsi="Verdana"/>
                <w:sz w:val="16"/>
                <w:szCs w:val="16"/>
                <w:shd w:val="clear" w:color="auto" w:fill="FFFFFF"/>
              </w:rPr>
              <w:t>mida ei ole vaja lukustada (puudub lukusüdamik).</w:t>
            </w:r>
            <w:r w:rsidR="001B0A55">
              <w:rPr>
                <w:rFonts w:ascii="Verdana" w:hAnsi="Verdana"/>
                <w:sz w:val="16"/>
                <w:szCs w:val="16"/>
                <w:shd w:val="clear" w:color="auto" w:fill="FFFFFF"/>
              </w:rPr>
              <w:br/>
            </w:r>
            <w:r w:rsidR="00E44C07" w:rsidRPr="00E44C07">
              <w:rPr>
                <w:rFonts w:ascii="Verdana" w:hAnsi="Verdana"/>
                <w:sz w:val="16"/>
                <w:szCs w:val="16"/>
                <w:shd w:val="clear" w:color="auto" w:fill="FFFFFF"/>
              </w:rPr>
              <w:t>Lingikara 8 mm.</w:t>
            </w:r>
          </w:p>
          <w:p w:rsidR="00783677" w:rsidRPr="00E44C07" w:rsidRDefault="00E44C07" w:rsidP="00E44C07">
            <w:pPr>
              <w:tabs>
                <w:tab w:val="left" w:pos="426"/>
              </w:tabs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 w:rsidRPr="00E44C07">
              <w:rPr>
                <w:rFonts w:ascii="Verdana" w:hAnsi="Verdana"/>
                <w:sz w:val="16"/>
                <w:szCs w:val="16"/>
                <w:shd w:val="clear" w:color="auto" w:fill="FFFFFF"/>
              </w:rPr>
              <w:t>Pinnakate: kaetud musta pulbervärviga.</w:t>
            </w:r>
          </w:p>
        </w:tc>
      </w:tr>
      <w:tr w:rsidR="00296E9F" w:rsidTr="00D061FD">
        <w:tc>
          <w:tcPr>
            <w:tcW w:w="1525" w:type="dxa"/>
          </w:tcPr>
          <w:p w:rsidR="00783677" w:rsidRDefault="00783677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  <w:p w:rsidR="00296E9F" w:rsidRPr="00E44C07" w:rsidRDefault="00E44C07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E44C07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AM100M</w:t>
            </w:r>
          </w:p>
        </w:tc>
        <w:tc>
          <w:tcPr>
            <w:tcW w:w="6663" w:type="dxa"/>
            <w:gridSpan w:val="5"/>
          </w:tcPr>
          <w:p w:rsidR="00783677" w:rsidRDefault="00783677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  <w:p w:rsidR="00296E9F" w:rsidRPr="00E44C07" w:rsidRDefault="00E44C07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E44C07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UKSELINK+PLAAT AMIG 100 MUST</w:t>
            </w:r>
          </w:p>
        </w:tc>
        <w:tc>
          <w:tcPr>
            <w:tcW w:w="1099" w:type="dxa"/>
          </w:tcPr>
          <w:p w:rsidR="00783677" w:rsidRPr="0022101E" w:rsidRDefault="00783677" w:rsidP="008F6ECD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br/>
              <w:t>19,05 eur</w:t>
            </w:r>
          </w:p>
        </w:tc>
      </w:tr>
      <w:tr w:rsidR="00296E9F" w:rsidTr="004417E5">
        <w:tc>
          <w:tcPr>
            <w:tcW w:w="3085" w:type="dxa"/>
            <w:gridSpan w:val="3"/>
          </w:tcPr>
          <w:p w:rsidR="00296E9F" w:rsidRPr="0022101E" w:rsidRDefault="00E44C07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lastRenderedPageBreak/>
              <w:drawing>
                <wp:inline distT="0" distB="0" distL="0" distR="0" wp14:anchorId="0830B427" wp14:editId="4F7BFE08">
                  <wp:extent cx="1397000" cy="898558"/>
                  <wp:effectExtent l="0" t="0" r="0" b="0"/>
                  <wp:docPr id="1025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526" cy="896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</w:tcPr>
          <w:p w:rsidR="00296E9F" w:rsidRPr="00E44C07" w:rsidRDefault="00E44C07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62CD45C8" wp14:editId="77FAF16E">
                  <wp:extent cx="1531857" cy="1041400"/>
                  <wp:effectExtent l="0" t="0" r="0" b="6350"/>
                  <wp:docPr id="1226" name="Graphics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" name="Graphics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69" cy="104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  <w:gridSpan w:val="2"/>
          </w:tcPr>
          <w:p w:rsidR="00E265C6" w:rsidRDefault="00E265C6" w:rsidP="00E44C07">
            <w:pPr>
              <w:tabs>
                <w:tab w:val="left" w:pos="426"/>
              </w:tabs>
              <w:rPr>
                <w:rFonts w:ascii="Verdana" w:hAnsi="Verdana"/>
                <w:sz w:val="16"/>
                <w:szCs w:val="16"/>
                <w:shd w:val="clear" w:color="auto" w:fill="FFFFFF"/>
              </w:rPr>
            </w:pPr>
          </w:p>
          <w:p w:rsidR="001A4DB6" w:rsidRDefault="001A4DB6" w:rsidP="00E44C07">
            <w:pPr>
              <w:tabs>
                <w:tab w:val="left" w:pos="426"/>
              </w:tabs>
              <w:rPr>
                <w:rFonts w:ascii="Verdana" w:hAnsi="Verdana"/>
                <w:sz w:val="16"/>
                <w:szCs w:val="16"/>
                <w:shd w:val="clear" w:color="auto" w:fill="FFFFFF"/>
              </w:rPr>
            </w:pPr>
          </w:p>
          <w:p w:rsidR="00E44C07" w:rsidRPr="00E44C07" w:rsidRDefault="003C16B5" w:rsidP="00E44C07">
            <w:pPr>
              <w:tabs>
                <w:tab w:val="left" w:pos="426"/>
              </w:tabs>
              <w:rPr>
                <w:rFonts w:ascii="Verdana" w:hAnsi="Verdana"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sz w:val="16"/>
                <w:szCs w:val="16"/>
                <w:shd w:val="clear" w:color="auto" w:fill="FFFFFF"/>
              </w:rPr>
              <w:t xml:space="preserve">Ühepoolne </w:t>
            </w:r>
            <w:r w:rsidR="00E5780F">
              <w:rPr>
                <w:rFonts w:ascii="Verdana" w:hAnsi="Verdana"/>
                <w:sz w:val="16"/>
                <w:szCs w:val="16"/>
                <w:shd w:val="clear" w:color="auto" w:fill="FFFFFF"/>
              </w:rPr>
              <w:t>ukse</w:t>
            </w:r>
            <w:r>
              <w:rPr>
                <w:rFonts w:ascii="Verdana" w:hAnsi="Verdana"/>
                <w:sz w:val="16"/>
                <w:szCs w:val="16"/>
                <w:shd w:val="clear" w:color="auto" w:fill="FFFFFF"/>
              </w:rPr>
              <w:t>käepide plaadiga.</w:t>
            </w:r>
            <w:r>
              <w:rPr>
                <w:rFonts w:ascii="Verdana" w:hAnsi="Verdana"/>
                <w:sz w:val="16"/>
                <w:szCs w:val="16"/>
                <w:shd w:val="clear" w:color="auto" w:fill="FFFFFF"/>
              </w:rPr>
              <w:br/>
            </w:r>
            <w:r w:rsidR="000D31A0">
              <w:rPr>
                <w:rFonts w:ascii="Verdana" w:hAnsi="Verdana"/>
                <w:sz w:val="16"/>
                <w:szCs w:val="16"/>
                <w:shd w:val="clear" w:color="auto" w:fill="FFFFFF"/>
              </w:rPr>
              <w:t>Eurosüdamiku avaga (kasutamiseks koos eurosüdamikuga).</w:t>
            </w:r>
          </w:p>
          <w:p w:rsidR="00296E9F" w:rsidRPr="00E44C07" w:rsidRDefault="00E44C07" w:rsidP="00E44C07">
            <w:pPr>
              <w:tabs>
                <w:tab w:val="left" w:pos="426"/>
              </w:tabs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 w:rsidRPr="00E44C07">
              <w:rPr>
                <w:rFonts w:ascii="Verdana" w:hAnsi="Verdana"/>
                <w:sz w:val="16"/>
                <w:szCs w:val="16"/>
                <w:shd w:val="clear" w:color="auto" w:fill="FFFFFF"/>
              </w:rPr>
              <w:t>Pinnakate: kaetud musta pulbervärviga.</w:t>
            </w:r>
          </w:p>
        </w:tc>
      </w:tr>
      <w:tr w:rsidR="00934AA5" w:rsidTr="004417E5">
        <w:tc>
          <w:tcPr>
            <w:tcW w:w="3085" w:type="dxa"/>
            <w:gridSpan w:val="3"/>
          </w:tcPr>
          <w:p w:rsidR="00934AA5" w:rsidRPr="00934AA5" w:rsidRDefault="00934AA5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sz w:val="16"/>
                <w:szCs w:val="16"/>
                <w:lang w:eastAsia="et-EE"/>
              </w:rPr>
            </w:pPr>
          </w:p>
        </w:tc>
        <w:tc>
          <w:tcPr>
            <w:tcW w:w="3118" w:type="dxa"/>
            <w:gridSpan w:val="2"/>
          </w:tcPr>
          <w:p w:rsidR="00934AA5" w:rsidRDefault="00934AA5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</w:tc>
        <w:tc>
          <w:tcPr>
            <w:tcW w:w="3084" w:type="dxa"/>
            <w:gridSpan w:val="2"/>
          </w:tcPr>
          <w:p w:rsidR="00934AA5" w:rsidRPr="00E44C07" w:rsidRDefault="00934AA5" w:rsidP="00E44C07">
            <w:pPr>
              <w:tabs>
                <w:tab w:val="left" w:pos="426"/>
              </w:tabs>
              <w:rPr>
                <w:rFonts w:ascii="Verdana" w:hAnsi="Verdana"/>
                <w:sz w:val="16"/>
                <w:szCs w:val="16"/>
                <w:shd w:val="clear" w:color="auto" w:fill="FFFFFF"/>
              </w:rPr>
            </w:pPr>
          </w:p>
        </w:tc>
      </w:tr>
      <w:tr w:rsidR="00296E9F" w:rsidTr="00D061FD">
        <w:tc>
          <w:tcPr>
            <w:tcW w:w="1525" w:type="dxa"/>
          </w:tcPr>
          <w:p w:rsidR="00296E9F" w:rsidRPr="00E44C07" w:rsidRDefault="00E44C07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E44C07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AM105M</w:t>
            </w:r>
          </w:p>
        </w:tc>
        <w:tc>
          <w:tcPr>
            <w:tcW w:w="6663" w:type="dxa"/>
            <w:gridSpan w:val="5"/>
          </w:tcPr>
          <w:p w:rsidR="00296E9F" w:rsidRPr="00E44C07" w:rsidRDefault="00E44C07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E44C07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KÄEPI</w:t>
            </w:r>
            <w:r w:rsidR="00C47D3D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DE+PLAAT AMIG 105 PZ MU</w:t>
            </w:r>
            <w:r w:rsidR="003C16B5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ST </w:t>
            </w:r>
          </w:p>
        </w:tc>
        <w:tc>
          <w:tcPr>
            <w:tcW w:w="1099" w:type="dxa"/>
          </w:tcPr>
          <w:p w:rsidR="00296E9F" w:rsidRPr="0022101E" w:rsidRDefault="007F7D74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3,15</w:t>
            </w:r>
            <w:r w:rsidR="00E44C07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</w:tbl>
    <w:p w:rsidR="00EF22C5" w:rsidRDefault="00EF22C5" w:rsidP="00F0160D">
      <w:pPr>
        <w:spacing w:after="0"/>
        <w:jc w:val="both"/>
        <w:rPr>
          <w:sz w:val="16"/>
          <w:szCs w:val="16"/>
          <w:shd w:val="clear" w:color="auto" w:fill="FFFFFF"/>
        </w:rPr>
      </w:pPr>
    </w:p>
    <w:p w:rsidR="00EF22C5" w:rsidRPr="00934AA5" w:rsidRDefault="00EF22C5" w:rsidP="00F0160D">
      <w:pPr>
        <w:spacing w:after="0"/>
        <w:jc w:val="both"/>
        <w:rPr>
          <w:sz w:val="16"/>
          <w:szCs w:val="16"/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1560"/>
        <w:gridCol w:w="3118"/>
        <w:gridCol w:w="1985"/>
        <w:gridCol w:w="1099"/>
      </w:tblGrid>
      <w:tr w:rsidR="00296E9F" w:rsidTr="004417E5">
        <w:tc>
          <w:tcPr>
            <w:tcW w:w="3085" w:type="dxa"/>
            <w:gridSpan w:val="2"/>
          </w:tcPr>
          <w:p w:rsidR="00296E9F" w:rsidRPr="0022101E" w:rsidRDefault="00E44C07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35E40147" wp14:editId="0711C090">
                  <wp:extent cx="1522812" cy="962025"/>
                  <wp:effectExtent l="0" t="0" r="1270" b="0"/>
                  <wp:docPr id="1173" name="Graphics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" name="Graphics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925" cy="98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296E9F" w:rsidRPr="00E44C07" w:rsidRDefault="00E44C07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4F14F787" wp14:editId="7268DE1E">
                  <wp:extent cx="1536700" cy="1014052"/>
                  <wp:effectExtent l="0" t="0" r="6350" b="0"/>
                  <wp:docPr id="1114" name="Graphic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" name="Graphics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858" cy="101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  <w:gridSpan w:val="2"/>
          </w:tcPr>
          <w:p w:rsidR="001A4DB6" w:rsidRDefault="003C16B5" w:rsidP="00E44C07">
            <w:pPr>
              <w:tabs>
                <w:tab w:val="left" w:pos="426"/>
              </w:tabs>
              <w:rPr>
                <w:rFonts w:ascii="Verdana" w:hAnsi="Verdana"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sz w:val="16"/>
                <w:szCs w:val="16"/>
                <w:shd w:val="clear" w:color="auto" w:fill="FFFFFF"/>
              </w:rPr>
              <w:br/>
            </w:r>
          </w:p>
          <w:p w:rsidR="001A4DB6" w:rsidRDefault="001A4DB6" w:rsidP="00E44C07">
            <w:pPr>
              <w:tabs>
                <w:tab w:val="left" w:pos="426"/>
              </w:tabs>
              <w:rPr>
                <w:rFonts w:ascii="Verdana" w:hAnsi="Verdana"/>
                <w:sz w:val="16"/>
                <w:szCs w:val="16"/>
                <w:shd w:val="clear" w:color="auto" w:fill="FFFFFF"/>
              </w:rPr>
            </w:pPr>
          </w:p>
          <w:p w:rsidR="00296E9F" w:rsidRPr="00E44C07" w:rsidRDefault="00B83752" w:rsidP="00E44C07">
            <w:pPr>
              <w:tabs>
                <w:tab w:val="left" w:pos="426"/>
              </w:tabs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sz w:val="16"/>
                <w:szCs w:val="16"/>
                <w:shd w:val="clear" w:color="auto" w:fill="FFFFFF"/>
              </w:rPr>
              <w:br/>
            </w:r>
            <w:r w:rsidR="003C16B5">
              <w:rPr>
                <w:rFonts w:ascii="Verdana" w:hAnsi="Verdana"/>
                <w:sz w:val="16"/>
                <w:szCs w:val="16"/>
                <w:shd w:val="clear" w:color="auto" w:fill="FFFFFF"/>
              </w:rPr>
              <w:t xml:space="preserve">Ühepoolne </w:t>
            </w:r>
            <w:r w:rsidR="00E5780F">
              <w:rPr>
                <w:rFonts w:ascii="Verdana" w:hAnsi="Verdana"/>
                <w:sz w:val="16"/>
                <w:szCs w:val="16"/>
                <w:shd w:val="clear" w:color="auto" w:fill="FFFFFF"/>
              </w:rPr>
              <w:t>ukse</w:t>
            </w:r>
            <w:r w:rsidR="003C16B5">
              <w:rPr>
                <w:rFonts w:ascii="Verdana" w:hAnsi="Verdana"/>
                <w:sz w:val="16"/>
                <w:szCs w:val="16"/>
                <w:shd w:val="clear" w:color="auto" w:fill="FFFFFF"/>
              </w:rPr>
              <w:t>käepide plaadiga.</w:t>
            </w:r>
            <w:r w:rsidR="003C16B5">
              <w:rPr>
                <w:rFonts w:ascii="Verdana" w:hAnsi="Verdana"/>
                <w:sz w:val="16"/>
                <w:szCs w:val="16"/>
                <w:shd w:val="clear" w:color="auto" w:fill="FFFFFF"/>
              </w:rPr>
              <w:br/>
            </w:r>
            <w:r w:rsidR="00E44C07" w:rsidRPr="00E44C07">
              <w:rPr>
                <w:rFonts w:ascii="Verdana" w:hAnsi="Verdana"/>
                <w:sz w:val="16"/>
                <w:szCs w:val="16"/>
                <w:shd w:val="clear" w:color="auto" w:fill="FFFFFF"/>
              </w:rPr>
              <w:t>Pinnakate: kaetud musta pulbervärviga.</w:t>
            </w:r>
          </w:p>
        </w:tc>
      </w:tr>
      <w:tr w:rsidR="00934AA5" w:rsidTr="004417E5">
        <w:tc>
          <w:tcPr>
            <w:tcW w:w="3085" w:type="dxa"/>
            <w:gridSpan w:val="2"/>
          </w:tcPr>
          <w:p w:rsidR="00934AA5" w:rsidRPr="00934AA5" w:rsidRDefault="00934AA5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sz w:val="16"/>
                <w:szCs w:val="16"/>
                <w:lang w:eastAsia="et-EE"/>
              </w:rPr>
            </w:pPr>
          </w:p>
        </w:tc>
        <w:tc>
          <w:tcPr>
            <w:tcW w:w="3118" w:type="dxa"/>
          </w:tcPr>
          <w:p w:rsidR="00934AA5" w:rsidRDefault="00934AA5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</w:tc>
        <w:tc>
          <w:tcPr>
            <w:tcW w:w="3084" w:type="dxa"/>
            <w:gridSpan w:val="2"/>
          </w:tcPr>
          <w:p w:rsidR="00934AA5" w:rsidRPr="00E44C07" w:rsidRDefault="00934AA5" w:rsidP="00E44C07">
            <w:pPr>
              <w:tabs>
                <w:tab w:val="left" w:pos="426"/>
              </w:tabs>
              <w:rPr>
                <w:rFonts w:ascii="Verdana" w:hAnsi="Verdana"/>
                <w:sz w:val="16"/>
                <w:szCs w:val="16"/>
                <w:shd w:val="clear" w:color="auto" w:fill="FFFFFF"/>
              </w:rPr>
            </w:pPr>
          </w:p>
        </w:tc>
      </w:tr>
      <w:tr w:rsidR="00296E9F" w:rsidTr="00D061FD">
        <w:tc>
          <w:tcPr>
            <w:tcW w:w="1525" w:type="dxa"/>
          </w:tcPr>
          <w:p w:rsidR="00296E9F" w:rsidRPr="00E44C07" w:rsidRDefault="00E44C07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E44C07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AM101MUST</w:t>
            </w:r>
          </w:p>
        </w:tc>
        <w:tc>
          <w:tcPr>
            <w:tcW w:w="6663" w:type="dxa"/>
            <w:gridSpan w:val="3"/>
          </w:tcPr>
          <w:p w:rsidR="00296E9F" w:rsidRPr="00E44C07" w:rsidRDefault="00E44C07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E44C07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KÄEP</w:t>
            </w:r>
            <w:r w:rsidR="003C16B5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IDE + PLAAT AMIG 101 MUST  </w:t>
            </w:r>
          </w:p>
        </w:tc>
        <w:tc>
          <w:tcPr>
            <w:tcW w:w="1099" w:type="dxa"/>
          </w:tcPr>
          <w:p w:rsidR="00296E9F" w:rsidRPr="0022101E" w:rsidRDefault="007F7D74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6,10</w:t>
            </w:r>
            <w:r w:rsidR="00E44C07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</w:tbl>
    <w:p w:rsidR="00EF22C5" w:rsidRDefault="00EF22C5" w:rsidP="00F0160D">
      <w:pPr>
        <w:spacing w:after="0"/>
        <w:jc w:val="both"/>
        <w:rPr>
          <w:sz w:val="16"/>
          <w:szCs w:val="16"/>
          <w:shd w:val="clear" w:color="auto" w:fill="FFFFFF"/>
        </w:rPr>
      </w:pPr>
    </w:p>
    <w:p w:rsidR="00E265C6" w:rsidRDefault="00E265C6" w:rsidP="00F0160D">
      <w:pPr>
        <w:spacing w:after="0"/>
        <w:jc w:val="both"/>
        <w:rPr>
          <w:sz w:val="16"/>
          <w:szCs w:val="16"/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1560"/>
        <w:gridCol w:w="3118"/>
        <w:gridCol w:w="1985"/>
        <w:gridCol w:w="1099"/>
      </w:tblGrid>
      <w:tr w:rsidR="00296E9F" w:rsidTr="004417E5">
        <w:tc>
          <w:tcPr>
            <w:tcW w:w="3085" w:type="dxa"/>
            <w:gridSpan w:val="2"/>
          </w:tcPr>
          <w:p w:rsidR="00E265C6" w:rsidRDefault="00E265C6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</w:p>
          <w:p w:rsidR="00E265C6" w:rsidRDefault="00E265C6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</w:p>
          <w:p w:rsidR="00E265C6" w:rsidRPr="0022101E" w:rsidRDefault="00AC2E13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47F17D3E" wp14:editId="165E917D">
                  <wp:extent cx="1566745" cy="857250"/>
                  <wp:effectExtent l="0" t="0" r="0" b="0"/>
                  <wp:docPr id="1122" name="Graphics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" name="Graphics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753" cy="86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FC6FB1" w:rsidRDefault="00FC6FB1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</w:p>
          <w:p w:rsidR="00296E9F" w:rsidRPr="0022101E" w:rsidRDefault="00AC2E13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45001358" wp14:editId="2EF2F3E2">
                  <wp:extent cx="1403398" cy="1047750"/>
                  <wp:effectExtent l="0" t="0" r="6350" b="0"/>
                  <wp:docPr id="1115" name="Graphic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" name="Graphics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306" cy="1055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  <w:gridSpan w:val="2"/>
          </w:tcPr>
          <w:p w:rsidR="00412CAA" w:rsidRDefault="003C16B5" w:rsidP="00AC2E13">
            <w:pPr>
              <w:tabs>
                <w:tab w:val="left" w:pos="426"/>
              </w:tabs>
              <w:rPr>
                <w:rFonts w:ascii="Verdana" w:hAnsi="Verdana"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sz w:val="16"/>
                <w:szCs w:val="16"/>
                <w:shd w:val="clear" w:color="auto" w:fill="FFFFFF"/>
              </w:rPr>
              <w:br/>
            </w:r>
          </w:p>
          <w:p w:rsidR="001A4DB6" w:rsidRDefault="001A4DB6" w:rsidP="00AC2E13">
            <w:pPr>
              <w:tabs>
                <w:tab w:val="left" w:pos="426"/>
              </w:tabs>
              <w:rPr>
                <w:rFonts w:ascii="Verdana" w:hAnsi="Verdana"/>
                <w:sz w:val="16"/>
                <w:szCs w:val="16"/>
                <w:shd w:val="clear" w:color="auto" w:fill="FFFFFF"/>
              </w:rPr>
            </w:pPr>
          </w:p>
          <w:p w:rsidR="001A4DB6" w:rsidRDefault="001A4DB6" w:rsidP="00AC2E13">
            <w:pPr>
              <w:tabs>
                <w:tab w:val="left" w:pos="426"/>
              </w:tabs>
              <w:rPr>
                <w:rFonts w:ascii="Verdana" w:hAnsi="Verdana"/>
                <w:sz w:val="16"/>
                <w:szCs w:val="16"/>
                <w:shd w:val="clear" w:color="auto" w:fill="FFFFFF"/>
              </w:rPr>
            </w:pPr>
          </w:p>
          <w:p w:rsidR="00296E9F" w:rsidRPr="00AC2E13" w:rsidRDefault="00B83752" w:rsidP="00AC2E13">
            <w:pPr>
              <w:tabs>
                <w:tab w:val="left" w:pos="426"/>
              </w:tabs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sz w:val="16"/>
                <w:szCs w:val="16"/>
                <w:shd w:val="clear" w:color="auto" w:fill="FFFFFF"/>
              </w:rPr>
              <w:br/>
            </w:r>
            <w:r w:rsidR="003C16B5">
              <w:rPr>
                <w:rFonts w:ascii="Verdana" w:hAnsi="Verdana"/>
                <w:sz w:val="16"/>
                <w:szCs w:val="16"/>
                <w:shd w:val="clear" w:color="auto" w:fill="FFFFFF"/>
              </w:rPr>
              <w:t xml:space="preserve">Ühepoolne </w:t>
            </w:r>
            <w:r w:rsidR="0061228C">
              <w:rPr>
                <w:rFonts w:ascii="Verdana" w:hAnsi="Verdana"/>
                <w:sz w:val="16"/>
                <w:szCs w:val="16"/>
                <w:shd w:val="clear" w:color="auto" w:fill="FFFFFF"/>
              </w:rPr>
              <w:t>ukse</w:t>
            </w:r>
            <w:r w:rsidR="003C16B5">
              <w:rPr>
                <w:rFonts w:ascii="Verdana" w:hAnsi="Verdana"/>
                <w:sz w:val="16"/>
                <w:szCs w:val="16"/>
                <w:shd w:val="clear" w:color="auto" w:fill="FFFFFF"/>
              </w:rPr>
              <w:t>käepide plaadiga.</w:t>
            </w:r>
            <w:r w:rsidR="003C16B5">
              <w:rPr>
                <w:rFonts w:ascii="Verdana" w:hAnsi="Verdana"/>
                <w:sz w:val="16"/>
                <w:szCs w:val="16"/>
                <w:shd w:val="clear" w:color="auto" w:fill="FFFFFF"/>
              </w:rPr>
              <w:br/>
            </w:r>
            <w:r w:rsidR="00AC2E13" w:rsidRPr="00AC2E13">
              <w:rPr>
                <w:rFonts w:ascii="Verdana" w:hAnsi="Verdana"/>
                <w:sz w:val="16"/>
                <w:szCs w:val="16"/>
                <w:shd w:val="clear" w:color="auto" w:fill="FFFFFF"/>
              </w:rPr>
              <w:t>Pinnakate: kaetud musta pulbervärviga.</w:t>
            </w:r>
          </w:p>
        </w:tc>
      </w:tr>
      <w:tr w:rsidR="00934AA5" w:rsidTr="004417E5">
        <w:tc>
          <w:tcPr>
            <w:tcW w:w="3085" w:type="dxa"/>
            <w:gridSpan w:val="2"/>
          </w:tcPr>
          <w:p w:rsidR="00934AA5" w:rsidRPr="00934AA5" w:rsidRDefault="00934AA5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sz w:val="16"/>
                <w:szCs w:val="16"/>
                <w:lang w:eastAsia="et-EE"/>
              </w:rPr>
            </w:pPr>
          </w:p>
        </w:tc>
        <w:tc>
          <w:tcPr>
            <w:tcW w:w="3118" w:type="dxa"/>
          </w:tcPr>
          <w:p w:rsidR="00934AA5" w:rsidRDefault="00934AA5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</w:tc>
        <w:tc>
          <w:tcPr>
            <w:tcW w:w="3084" w:type="dxa"/>
            <w:gridSpan w:val="2"/>
          </w:tcPr>
          <w:p w:rsidR="00934AA5" w:rsidRPr="00AC2E13" w:rsidRDefault="00934AA5" w:rsidP="00AC2E13">
            <w:pPr>
              <w:tabs>
                <w:tab w:val="left" w:pos="426"/>
              </w:tabs>
              <w:rPr>
                <w:rFonts w:ascii="Verdana" w:hAnsi="Verdana"/>
                <w:sz w:val="16"/>
                <w:szCs w:val="16"/>
                <w:shd w:val="clear" w:color="auto" w:fill="FFFFFF"/>
              </w:rPr>
            </w:pPr>
          </w:p>
        </w:tc>
      </w:tr>
      <w:tr w:rsidR="00296E9F" w:rsidTr="00D061FD">
        <w:tc>
          <w:tcPr>
            <w:tcW w:w="1525" w:type="dxa"/>
          </w:tcPr>
          <w:p w:rsidR="00296E9F" w:rsidRPr="00AC2E13" w:rsidRDefault="00AC2E13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AC2E13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AM102M-6430</w:t>
            </w:r>
          </w:p>
        </w:tc>
        <w:tc>
          <w:tcPr>
            <w:tcW w:w="6663" w:type="dxa"/>
            <w:gridSpan w:val="3"/>
          </w:tcPr>
          <w:p w:rsidR="00296E9F" w:rsidRPr="00AC2E13" w:rsidRDefault="00AC2E13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AC2E13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KÄEPIDE + PLAAT AMIG 102 MUST   </w:t>
            </w:r>
          </w:p>
        </w:tc>
        <w:tc>
          <w:tcPr>
            <w:tcW w:w="1099" w:type="dxa"/>
          </w:tcPr>
          <w:p w:rsidR="00296E9F" w:rsidRPr="0022101E" w:rsidRDefault="007F7D74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5,65</w:t>
            </w:r>
            <w:r w:rsidR="00AC2E13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</w:tbl>
    <w:p w:rsidR="00E265C6" w:rsidRDefault="00E265C6" w:rsidP="00F0160D">
      <w:pPr>
        <w:spacing w:after="0"/>
        <w:jc w:val="both"/>
        <w:rPr>
          <w:sz w:val="16"/>
          <w:szCs w:val="16"/>
          <w:shd w:val="clear" w:color="auto" w:fill="FFFFFF"/>
        </w:rPr>
      </w:pPr>
    </w:p>
    <w:p w:rsidR="00E265C6" w:rsidRDefault="00E265C6" w:rsidP="00F0160D">
      <w:pPr>
        <w:spacing w:after="0"/>
        <w:jc w:val="both"/>
        <w:rPr>
          <w:sz w:val="16"/>
          <w:szCs w:val="16"/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1560"/>
        <w:gridCol w:w="3118"/>
        <w:gridCol w:w="1985"/>
        <w:gridCol w:w="1099"/>
      </w:tblGrid>
      <w:tr w:rsidR="00296E9F" w:rsidTr="004417E5">
        <w:tc>
          <w:tcPr>
            <w:tcW w:w="3085" w:type="dxa"/>
            <w:gridSpan w:val="2"/>
          </w:tcPr>
          <w:p w:rsidR="00E265C6" w:rsidRDefault="00E265C6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</w:p>
          <w:p w:rsidR="00E265C6" w:rsidRDefault="00E265C6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</w:p>
          <w:p w:rsidR="00296E9F" w:rsidRPr="0022101E" w:rsidRDefault="00EF6175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6E193BCE" wp14:editId="59183E01">
                  <wp:extent cx="962025" cy="731303"/>
                  <wp:effectExtent l="0" t="0" r="0" b="0"/>
                  <wp:docPr id="1174" name="Graphics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" name="Graphics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379" cy="74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296E9F" w:rsidRPr="0022101E" w:rsidRDefault="00EF6175" w:rsidP="00EF6175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120F830F" wp14:editId="78238FFE">
                  <wp:extent cx="1257345" cy="1104900"/>
                  <wp:effectExtent l="0" t="0" r="0" b="0"/>
                  <wp:docPr id="1056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265" cy="111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  <w:gridSpan w:val="2"/>
          </w:tcPr>
          <w:p w:rsidR="00412CAA" w:rsidRDefault="00DA17E4" w:rsidP="00EF6175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sz w:val="16"/>
                <w:szCs w:val="16"/>
              </w:rPr>
              <w:br/>
            </w:r>
          </w:p>
          <w:p w:rsidR="001A4DB6" w:rsidRDefault="001A4DB6" w:rsidP="00EF6175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sz w:val="16"/>
                <w:szCs w:val="16"/>
              </w:rPr>
            </w:pPr>
          </w:p>
          <w:p w:rsidR="00EF6175" w:rsidRPr="00EF6175" w:rsidRDefault="00B83752" w:rsidP="00EF6175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sz w:val="16"/>
                <w:szCs w:val="16"/>
              </w:rPr>
              <w:br/>
            </w:r>
            <w:r w:rsidR="003C16B5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 xml:space="preserve">Ühepoolne </w:t>
            </w:r>
            <w:r w:rsidR="0061228C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ukse</w:t>
            </w:r>
            <w:r w:rsidR="003C16B5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käepide.</w:t>
            </w:r>
            <w:r w:rsidR="003C16B5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br/>
            </w:r>
            <w:r w:rsidR="00EF6175" w:rsidRPr="00EF6175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Käepideme pikkus 140 mm.</w:t>
            </w:r>
          </w:p>
          <w:p w:rsidR="00EF6175" w:rsidRPr="00EF6175" w:rsidRDefault="00EF6175" w:rsidP="00EF6175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sz w:val="16"/>
                <w:szCs w:val="16"/>
              </w:rPr>
            </w:pPr>
            <w:r w:rsidRPr="00EF6175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Roseti Ø 52 mm.</w:t>
            </w:r>
          </w:p>
          <w:p w:rsidR="00296E9F" w:rsidRPr="00EF6175" w:rsidRDefault="00EF6175" w:rsidP="00EF6175">
            <w:pPr>
              <w:tabs>
                <w:tab w:val="left" w:pos="426"/>
              </w:tabs>
              <w:rPr>
                <w:rStyle w:val="Heading2Char"/>
                <w:rFonts w:ascii="Verdana" w:hAnsi="Verdana"/>
                <w:b w:val="0"/>
                <w:color w:val="auto"/>
                <w:sz w:val="16"/>
                <w:szCs w:val="16"/>
              </w:rPr>
            </w:pPr>
            <w:r w:rsidRPr="00EF6175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Pinnakate: kaetud musta pulbervärviga.</w:t>
            </w:r>
          </w:p>
        </w:tc>
      </w:tr>
      <w:tr w:rsidR="00934AA5" w:rsidTr="004417E5">
        <w:tc>
          <w:tcPr>
            <w:tcW w:w="3085" w:type="dxa"/>
            <w:gridSpan w:val="2"/>
          </w:tcPr>
          <w:p w:rsidR="00934AA5" w:rsidRPr="00934AA5" w:rsidRDefault="00934AA5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sz w:val="16"/>
                <w:szCs w:val="16"/>
                <w:lang w:eastAsia="et-EE"/>
              </w:rPr>
            </w:pPr>
          </w:p>
        </w:tc>
        <w:tc>
          <w:tcPr>
            <w:tcW w:w="3118" w:type="dxa"/>
          </w:tcPr>
          <w:p w:rsidR="00934AA5" w:rsidRDefault="00934AA5" w:rsidP="00EF6175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</w:tc>
        <w:tc>
          <w:tcPr>
            <w:tcW w:w="3084" w:type="dxa"/>
            <w:gridSpan w:val="2"/>
          </w:tcPr>
          <w:p w:rsidR="00934AA5" w:rsidRPr="00EF6175" w:rsidRDefault="00934AA5" w:rsidP="00EF6175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sz w:val="16"/>
                <w:szCs w:val="16"/>
              </w:rPr>
            </w:pPr>
          </w:p>
        </w:tc>
      </w:tr>
      <w:tr w:rsidR="00296E9F" w:rsidTr="00D061FD">
        <w:tc>
          <w:tcPr>
            <w:tcW w:w="1525" w:type="dxa"/>
          </w:tcPr>
          <w:p w:rsidR="00296E9F" w:rsidRPr="00EF6175" w:rsidRDefault="00EF6175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EF6175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AM103M</w:t>
            </w:r>
          </w:p>
        </w:tc>
        <w:tc>
          <w:tcPr>
            <w:tcW w:w="6663" w:type="dxa"/>
            <w:gridSpan w:val="3"/>
          </w:tcPr>
          <w:p w:rsidR="00296E9F" w:rsidRPr="00EF6175" w:rsidRDefault="00EF6175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EF6175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KÄEPIDE</w:t>
            </w:r>
            <w:r w:rsidR="003C16B5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AMIG 103 SEPISTATUD MUST  </w:t>
            </w:r>
          </w:p>
        </w:tc>
        <w:tc>
          <w:tcPr>
            <w:tcW w:w="1099" w:type="dxa"/>
          </w:tcPr>
          <w:p w:rsidR="00296E9F" w:rsidRPr="0022101E" w:rsidRDefault="00F23E8A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5,69</w:t>
            </w:r>
            <w:r w:rsidR="00EF6175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</w:tbl>
    <w:p w:rsidR="009738C2" w:rsidRDefault="009738C2" w:rsidP="005121EE">
      <w:pPr>
        <w:tabs>
          <w:tab w:val="left" w:pos="426"/>
        </w:tabs>
        <w:spacing w:after="0"/>
        <w:rPr>
          <w:rStyle w:val="Heading2Char"/>
          <w:color w:val="1F497D" w:themeColor="text2"/>
          <w:sz w:val="28"/>
          <w:szCs w:val="28"/>
          <w:highlight w:val="yellow"/>
        </w:rPr>
      </w:pPr>
    </w:p>
    <w:p w:rsidR="00460C83" w:rsidRPr="005121EE" w:rsidRDefault="00460C83" w:rsidP="005121EE">
      <w:pPr>
        <w:tabs>
          <w:tab w:val="left" w:pos="426"/>
        </w:tabs>
        <w:spacing w:after="0"/>
        <w:rPr>
          <w:rStyle w:val="Heading2Char"/>
          <w:color w:val="1F497D" w:themeColor="text2"/>
          <w:sz w:val="28"/>
          <w:szCs w:val="28"/>
          <w:highlight w:val="yellow"/>
        </w:rPr>
      </w:pPr>
    </w:p>
    <w:p w:rsidR="009738C2" w:rsidRPr="00364D39" w:rsidRDefault="00A74551" w:rsidP="00364D39">
      <w:pPr>
        <w:pStyle w:val="ListParagraph"/>
        <w:tabs>
          <w:tab w:val="left" w:pos="426"/>
        </w:tabs>
        <w:spacing w:after="0"/>
        <w:ind w:left="284"/>
        <w:jc w:val="center"/>
        <w:rPr>
          <w:rStyle w:val="Heading2Char"/>
          <w:color w:val="1F497D" w:themeColor="text2"/>
          <w:sz w:val="28"/>
          <w:szCs w:val="28"/>
        </w:rPr>
      </w:pPr>
      <w:r w:rsidRPr="0054253E">
        <w:rPr>
          <w:rStyle w:val="Heading2Char"/>
          <w:color w:val="C00000"/>
          <w:sz w:val="32"/>
          <w:szCs w:val="32"/>
        </w:rPr>
        <w:t>Ukselingid ja –nupud</w:t>
      </w:r>
      <w:r w:rsidR="00AC224C">
        <w:rPr>
          <w:rStyle w:val="Heading2Char"/>
          <w:color w:val="1F497D" w:themeColor="text2"/>
          <w:sz w:val="28"/>
          <w:szCs w:val="28"/>
        </w:rPr>
        <w:br/>
      </w:r>
    </w:p>
    <w:p w:rsidR="00A74551" w:rsidRPr="00934AA5" w:rsidRDefault="00A74551" w:rsidP="00E80ED3">
      <w:pPr>
        <w:spacing w:after="0"/>
        <w:ind w:left="284"/>
        <w:jc w:val="both"/>
        <w:rPr>
          <w:rStyle w:val="Heading2Char"/>
          <w:sz w:val="16"/>
          <w:szCs w:val="16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709"/>
        <w:gridCol w:w="3969"/>
        <w:gridCol w:w="1985"/>
        <w:gridCol w:w="1099"/>
      </w:tblGrid>
      <w:tr w:rsidR="00296E9F" w:rsidTr="004417E5">
        <w:tc>
          <w:tcPr>
            <w:tcW w:w="2234" w:type="dxa"/>
            <w:gridSpan w:val="2"/>
          </w:tcPr>
          <w:p w:rsidR="00296E9F" w:rsidRPr="0022101E" w:rsidRDefault="00EF6175" w:rsidP="00EF6175">
            <w:pPr>
              <w:pStyle w:val="ListParagraph"/>
              <w:tabs>
                <w:tab w:val="left" w:pos="426"/>
                <w:tab w:val="center" w:pos="1052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16B35979" wp14:editId="797C42DB">
                  <wp:extent cx="1066800" cy="708929"/>
                  <wp:effectExtent l="0" t="0" r="0" b="0"/>
                  <wp:docPr id="1028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147" cy="710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96E9F" w:rsidRPr="0022101E" w:rsidRDefault="00296E9F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</w:p>
        </w:tc>
        <w:tc>
          <w:tcPr>
            <w:tcW w:w="3969" w:type="dxa"/>
          </w:tcPr>
          <w:p w:rsidR="005121EE" w:rsidRPr="0022101E" w:rsidRDefault="005121EE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noProof/>
                <w:color w:val="4F81BD" w:themeColor="accent1"/>
                <w:sz w:val="16"/>
                <w:szCs w:val="16"/>
                <w:lang w:eastAsia="et-EE"/>
              </w:rPr>
              <w:drawing>
                <wp:inline distT="0" distB="0" distL="0" distR="0" wp14:anchorId="2F1DCBD6" wp14:editId="2521A962">
                  <wp:extent cx="2261272" cy="704850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IG_AM100R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286" cy="714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  <w:gridSpan w:val="2"/>
          </w:tcPr>
          <w:p w:rsidR="00EF6175" w:rsidRPr="00EF6175" w:rsidRDefault="0081127C" w:rsidP="00EF6175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Kahepoolne ukselink, pindkinnitusega.</w:t>
            </w:r>
            <w:r>
              <w:rPr>
                <w:rFonts w:ascii="Verdana" w:eastAsiaTheme="majorEastAsia" w:hAnsi="Verdana" w:cstheme="majorBidi"/>
                <w:bCs/>
                <w:sz w:val="16"/>
                <w:szCs w:val="16"/>
              </w:rPr>
              <w:br/>
              <w:t>Koos rosetiga.</w:t>
            </w:r>
            <w:r w:rsidR="00ED5B48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br/>
              <w:t>Roseti Ø 60</w:t>
            </w:r>
            <w:r w:rsidR="00ED5B48" w:rsidRPr="00EF6175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 xml:space="preserve"> mm.</w:t>
            </w:r>
            <w:r>
              <w:rPr>
                <w:rFonts w:ascii="Verdana" w:eastAsiaTheme="majorEastAsia" w:hAnsi="Verdana" w:cstheme="majorBidi"/>
                <w:bCs/>
                <w:sz w:val="16"/>
                <w:szCs w:val="16"/>
              </w:rPr>
              <w:br/>
            </w:r>
            <w:r w:rsidR="00EF6175" w:rsidRPr="00EF6175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Lingikara 8 mm.</w:t>
            </w:r>
          </w:p>
          <w:p w:rsidR="00EF6175" w:rsidRPr="00EF6175" w:rsidRDefault="00EF6175" w:rsidP="00EF6175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/>
                <w:bCs/>
                <w:color w:val="4F81BD" w:themeColor="accent1"/>
                <w:sz w:val="16"/>
                <w:szCs w:val="16"/>
              </w:rPr>
            </w:pPr>
            <w:r w:rsidRPr="00EF6175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Pinnakate: kaetud musta pulbervärviga.</w:t>
            </w:r>
          </w:p>
          <w:p w:rsidR="00296E9F" w:rsidRPr="0022101E" w:rsidRDefault="00296E9F" w:rsidP="00EF6175">
            <w:pPr>
              <w:tabs>
                <w:tab w:val="left" w:pos="426"/>
              </w:tabs>
              <w:rPr>
                <w:rStyle w:val="Heading2Char"/>
                <w:rFonts w:ascii="Verdana" w:hAnsi="Verdana"/>
                <w:sz w:val="16"/>
                <w:szCs w:val="16"/>
              </w:rPr>
            </w:pPr>
          </w:p>
        </w:tc>
      </w:tr>
      <w:tr w:rsidR="00296E9F" w:rsidTr="00D061FD">
        <w:tc>
          <w:tcPr>
            <w:tcW w:w="1525" w:type="dxa"/>
          </w:tcPr>
          <w:p w:rsidR="00296E9F" w:rsidRPr="00EF6175" w:rsidRDefault="00EF6175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EF6175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AM100R</w:t>
            </w:r>
          </w:p>
        </w:tc>
        <w:tc>
          <w:tcPr>
            <w:tcW w:w="6663" w:type="dxa"/>
            <w:gridSpan w:val="3"/>
          </w:tcPr>
          <w:p w:rsidR="00296E9F" w:rsidRPr="00EF6175" w:rsidRDefault="00EF6175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EF6175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UKSELINK AMIG 100R MUST</w:t>
            </w:r>
          </w:p>
        </w:tc>
        <w:tc>
          <w:tcPr>
            <w:tcW w:w="1099" w:type="dxa"/>
          </w:tcPr>
          <w:p w:rsidR="00296E9F" w:rsidRPr="0022101E" w:rsidRDefault="007F7D74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22,20</w:t>
            </w:r>
            <w:r w:rsidR="00EF6175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</w:tbl>
    <w:p w:rsidR="00E265C6" w:rsidRDefault="00E265C6" w:rsidP="00E80ED3">
      <w:pPr>
        <w:spacing w:after="0"/>
        <w:ind w:left="284"/>
        <w:jc w:val="both"/>
        <w:rPr>
          <w:sz w:val="16"/>
          <w:szCs w:val="16"/>
          <w:shd w:val="clear" w:color="auto" w:fill="FFFFFF"/>
        </w:rPr>
      </w:pPr>
    </w:p>
    <w:p w:rsidR="00E265C6" w:rsidRPr="00934AA5" w:rsidRDefault="00E265C6" w:rsidP="00E80ED3">
      <w:pPr>
        <w:spacing w:after="0"/>
        <w:ind w:left="284"/>
        <w:jc w:val="both"/>
        <w:rPr>
          <w:sz w:val="16"/>
          <w:szCs w:val="16"/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1134"/>
        <w:gridCol w:w="3544"/>
        <w:gridCol w:w="1843"/>
        <w:gridCol w:w="1241"/>
      </w:tblGrid>
      <w:tr w:rsidR="00296E9F" w:rsidTr="004222F0">
        <w:tc>
          <w:tcPr>
            <w:tcW w:w="2659" w:type="dxa"/>
            <w:gridSpan w:val="2"/>
          </w:tcPr>
          <w:p w:rsidR="00296E9F" w:rsidRPr="0022101E" w:rsidRDefault="008F50A2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rStyle w:val="Heading2Char"/>
                <w:rFonts w:ascii="Verdana" w:hAnsi="Verdana"/>
                <w:sz w:val="16"/>
                <w:szCs w:val="16"/>
              </w:rPr>
              <w:t xml:space="preserve">  </w:t>
            </w:r>
            <w:r w:rsidR="00EF6175">
              <w:rPr>
                <w:noProof/>
                <w:lang w:eastAsia="et-EE"/>
              </w:rPr>
              <w:drawing>
                <wp:inline distT="0" distB="0" distL="0" distR="0" wp14:anchorId="3B50BC6E" wp14:editId="2359954A">
                  <wp:extent cx="1219960" cy="866775"/>
                  <wp:effectExtent l="0" t="0" r="0" b="0"/>
                  <wp:docPr id="1029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124" cy="865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96E9F" w:rsidRPr="0022101E" w:rsidRDefault="00296E9F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</w:p>
        </w:tc>
        <w:tc>
          <w:tcPr>
            <w:tcW w:w="3544" w:type="dxa"/>
          </w:tcPr>
          <w:p w:rsidR="00296E9F" w:rsidRPr="00EF6175" w:rsidRDefault="00EF6175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3EC0FCBE" wp14:editId="0CACDC18">
                  <wp:extent cx="1790700" cy="987420"/>
                  <wp:effectExtent l="0" t="0" r="0" b="3810"/>
                  <wp:docPr id="1223" name="Graphics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3" name="Graphics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536" cy="988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  <w:gridSpan w:val="2"/>
          </w:tcPr>
          <w:p w:rsidR="00412CAA" w:rsidRDefault="00412CAA" w:rsidP="00EF6175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sz w:val="16"/>
                <w:szCs w:val="16"/>
              </w:rPr>
            </w:pPr>
          </w:p>
          <w:p w:rsidR="00EF6175" w:rsidRPr="00EF6175" w:rsidRDefault="001560F3" w:rsidP="00EF6175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Kahepoolne ukselink, pindkinnitusega.</w:t>
            </w:r>
            <w:r>
              <w:rPr>
                <w:rFonts w:ascii="Verdana" w:eastAsiaTheme="majorEastAsia" w:hAnsi="Verdana" w:cstheme="majorBidi"/>
                <w:bCs/>
                <w:sz w:val="16"/>
                <w:szCs w:val="16"/>
              </w:rPr>
              <w:br/>
              <w:t>Koos rosetiga.</w:t>
            </w:r>
            <w:r>
              <w:rPr>
                <w:rFonts w:ascii="Verdana" w:eastAsiaTheme="majorEastAsia" w:hAnsi="Verdana" w:cstheme="majorBidi"/>
                <w:bCs/>
                <w:sz w:val="16"/>
                <w:szCs w:val="16"/>
              </w:rPr>
              <w:br/>
            </w:r>
            <w:r w:rsidR="00EF6175" w:rsidRPr="00EF6175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Lingikara 8 mm.</w:t>
            </w:r>
          </w:p>
          <w:p w:rsidR="00EF6175" w:rsidRPr="00EF6175" w:rsidRDefault="00EF6175" w:rsidP="00EF6175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sz w:val="16"/>
                <w:szCs w:val="16"/>
              </w:rPr>
            </w:pPr>
            <w:r w:rsidRPr="00EF6175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Pinnakate: kaetud musta pulbervärviga.</w:t>
            </w:r>
          </w:p>
          <w:p w:rsidR="00296E9F" w:rsidRPr="0022101E" w:rsidRDefault="00296E9F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</w:p>
        </w:tc>
      </w:tr>
      <w:tr w:rsidR="00934AA5" w:rsidTr="004222F0">
        <w:tc>
          <w:tcPr>
            <w:tcW w:w="2659" w:type="dxa"/>
            <w:gridSpan w:val="2"/>
          </w:tcPr>
          <w:p w:rsidR="00934AA5" w:rsidRPr="00934AA5" w:rsidRDefault="00934AA5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sz w:val="16"/>
                <w:szCs w:val="16"/>
                <w:lang w:eastAsia="et-EE"/>
              </w:rPr>
            </w:pPr>
          </w:p>
        </w:tc>
        <w:tc>
          <w:tcPr>
            <w:tcW w:w="3544" w:type="dxa"/>
          </w:tcPr>
          <w:p w:rsidR="00934AA5" w:rsidRDefault="00934AA5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</w:tc>
        <w:tc>
          <w:tcPr>
            <w:tcW w:w="3084" w:type="dxa"/>
            <w:gridSpan w:val="2"/>
          </w:tcPr>
          <w:p w:rsidR="00934AA5" w:rsidRPr="00EF6175" w:rsidRDefault="00934AA5" w:rsidP="00EF6175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sz w:val="16"/>
                <w:szCs w:val="16"/>
              </w:rPr>
            </w:pPr>
          </w:p>
        </w:tc>
      </w:tr>
      <w:tr w:rsidR="00400A31" w:rsidTr="00D061FD">
        <w:tc>
          <w:tcPr>
            <w:tcW w:w="1525" w:type="dxa"/>
          </w:tcPr>
          <w:p w:rsidR="00400A31" w:rsidRPr="00934AA5" w:rsidRDefault="00EF6175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934AA5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AM100KM</w:t>
            </w:r>
          </w:p>
        </w:tc>
        <w:tc>
          <w:tcPr>
            <w:tcW w:w="6521" w:type="dxa"/>
            <w:gridSpan w:val="3"/>
          </w:tcPr>
          <w:p w:rsidR="00400A31" w:rsidRPr="00934AA5" w:rsidRDefault="00EF6175" w:rsidP="00400A31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934AA5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UKSELINK+ROSETT AMIG 100K MUST</w:t>
            </w:r>
          </w:p>
        </w:tc>
        <w:tc>
          <w:tcPr>
            <w:tcW w:w="1241" w:type="dxa"/>
          </w:tcPr>
          <w:p w:rsidR="00400A31" w:rsidRPr="0022101E" w:rsidRDefault="007F7D74" w:rsidP="00400A31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18,15</w:t>
            </w:r>
            <w:r w:rsidR="00EF6175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</w:tbl>
    <w:p w:rsidR="00296E9F" w:rsidRDefault="00296E9F" w:rsidP="00E80ED3">
      <w:pPr>
        <w:spacing w:after="0"/>
        <w:ind w:left="284"/>
        <w:jc w:val="both"/>
        <w:rPr>
          <w:sz w:val="16"/>
          <w:szCs w:val="16"/>
          <w:shd w:val="clear" w:color="auto" w:fill="FFFFFF"/>
        </w:rPr>
      </w:pPr>
    </w:p>
    <w:p w:rsidR="00E265C6" w:rsidRDefault="00E265C6" w:rsidP="00E80ED3">
      <w:pPr>
        <w:spacing w:after="0"/>
        <w:ind w:left="284"/>
        <w:jc w:val="both"/>
        <w:rPr>
          <w:sz w:val="16"/>
          <w:szCs w:val="16"/>
          <w:shd w:val="clear" w:color="auto" w:fill="FFFFFF"/>
        </w:rPr>
      </w:pPr>
    </w:p>
    <w:p w:rsidR="00E265C6" w:rsidRPr="00934AA5" w:rsidRDefault="00E265C6" w:rsidP="00E80ED3">
      <w:pPr>
        <w:spacing w:after="0"/>
        <w:ind w:left="284"/>
        <w:jc w:val="both"/>
        <w:rPr>
          <w:sz w:val="16"/>
          <w:szCs w:val="16"/>
          <w:shd w:val="clear" w:color="auto" w:fill="FFFFFF"/>
        </w:rPr>
      </w:pPr>
    </w:p>
    <w:p w:rsidR="00F0160D" w:rsidRPr="00934AA5" w:rsidRDefault="00F0160D" w:rsidP="00E80ED3">
      <w:pPr>
        <w:spacing w:after="0"/>
        <w:ind w:left="284"/>
        <w:jc w:val="both"/>
        <w:rPr>
          <w:sz w:val="16"/>
          <w:szCs w:val="16"/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1276"/>
        <w:gridCol w:w="3402"/>
        <w:gridCol w:w="1843"/>
        <w:gridCol w:w="1241"/>
      </w:tblGrid>
      <w:tr w:rsidR="00296E9F" w:rsidTr="004222F0">
        <w:tc>
          <w:tcPr>
            <w:tcW w:w="2801" w:type="dxa"/>
            <w:gridSpan w:val="2"/>
          </w:tcPr>
          <w:p w:rsidR="00296E9F" w:rsidRPr="0022101E" w:rsidRDefault="00EF6175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7C24BD09" wp14:editId="287500D3">
                  <wp:extent cx="1642856" cy="571500"/>
                  <wp:effectExtent l="0" t="0" r="0" b="0"/>
                  <wp:docPr id="1030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065" cy="578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96E9F" w:rsidRPr="0022101E" w:rsidRDefault="00EF6175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2BAD708D" wp14:editId="37C39928">
                  <wp:extent cx="2059381" cy="673100"/>
                  <wp:effectExtent l="0" t="0" r="0" b="0"/>
                  <wp:docPr id="1222" name="Graphic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" name="Graphics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81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  <w:gridSpan w:val="2"/>
          </w:tcPr>
          <w:p w:rsidR="00EF6175" w:rsidRPr="00EF6175" w:rsidRDefault="001560F3" w:rsidP="00EF6175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Kahepoolne ukselink, pindkinnitusega.</w:t>
            </w:r>
            <w:r>
              <w:rPr>
                <w:rFonts w:ascii="Verdana" w:eastAsiaTheme="majorEastAsia" w:hAnsi="Verdana" w:cstheme="majorBidi"/>
                <w:bCs/>
                <w:sz w:val="16"/>
                <w:szCs w:val="16"/>
              </w:rPr>
              <w:br/>
              <w:t>Koos rosetiga.</w:t>
            </w:r>
            <w:r>
              <w:rPr>
                <w:rFonts w:ascii="Verdana" w:eastAsiaTheme="majorEastAsia" w:hAnsi="Verdana" w:cstheme="majorBidi"/>
                <w:bCs/>
                <w:sz w:val="16"/>
                <w:szCs w:val="16"/>
              </w:rPr>
              <w:br/>
            </w:r>
            <w:r w:rsidR="00EF6175" w:rsidRPr="00EF6175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Lingikara 8 mm.</w:t>
            </w:r>
          </w:p>
          <w:p w:rsidR="00461F74" w:rsidRPr="00461F74" w:rsidRDefault="00EF6175" w:rsidP="007F6FEC">
            <w:pPr>
              <w:tabs>
                <w:tab w:val="left" w:pos="426"/>
              </w:tabs>
              <w:rPr>
                <w:rStyle w:val="Heading2Char"/>
                <w:rFonts w:ascii="Verdana" w:hAnsi="Verdana"/>
                <w:b w:val="0"/>
                <w:color w:val="auto"/>
                <w:sz w:val="16"/>
                <w:szCs w:val="16"/>
              </w:rPr>
            </w:pPr>
            <w:r w:rsidRPr="00EF6175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Pinnakate: kaetud musta pulbervärviga.</w:t>
            </w:r>
          </w:p>
        </w:tc>
      </w:tr>
      <w:tr w:rsidR="00934AA5" w:rsidTr="004222F0">
        <w:tc>
          <w:tcPr>
            <w:tcW w:w="2801" w:type="dxa"/>
            <w:gridSpan w:val="2"/>
          </w:tcPr>
          <w:p w:rsidR="00934AA5" w:rsidRPr="00E42931" w:rsidRDefault="00934AA5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sz w:val="16"/>
                <w:szCs w:val="16"/>
                <w:lang w:eastAsia="et-EE"/>
              </w:rPr>
            </w:pPr>
          </w:p>
        </w:tc>
        <w:tc>
          <w:tcPr>
            <w:tcW w:w="3402" w:type="dxa"/>
          </w:tcPr>
          <w:p w:rsidR="00934AA5" w:rsidRDefault="00934AA5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</w:tc>
        <w:tc>
          <w:tcPr>
            <w:tcW w:w="3084" w:type="dxa"/>
            <w:gridSpan w:val="2"/>
          </w:tcPr>
          <w:p w:rsidR="00934AA5" w:rsidRPr="00EF6175" w:rsidRDefault="00934AA5" w:rsidP="00EF6175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sz w:val="16"/>
                <w:szCs w:val="16"/>
              </w:rPr>
            </w:pPr>
          </w:p>
        </w:tc>
      </w:tr>
      <w:tr w:rsidR="00296E9F" w:rsidTr="00D061FD">
        <w:tc>
          <w:tcPr>
            <w:tcW w:w="1525" w:type="dxa"/>
          </w:tcPr>
          <w:p w:rsidR="00296E9F" w:rsidRPr="000008AC" w:rsidRDefault="000008AC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0008AC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AM101RM</w:t>
            </w:r>
          </w:p>
        </w:tc>
        <w:tc>
          <w:tcPr>
            <w:tcW w:w="6521" w:type="dxa"/>
            <w:gridSpan w:val="3"/>
          </w:tcPr>
          <w:p w:rsidR="00296E9F" w:rsidRPr="000008AC" w:rsidRDefault="000008AC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0008AC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UKSELINK+ROSETT AMIG 101R MUST</w:t>
            </w:r>
          </w:p>
        </w:tc>
        <w:tc>
          <w:tcPr>
            <w:tcW w:w="1241" w:type="dxa"/>
          </w:tcPr>
          <w:p w:rsidR="00296E9F" w:rsidRPr="0022101E" w:rsidRDefault="007F7D74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14,75</w:t>
            </w:r>
            <w:r w:rsidR="000008AC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</w:tbl>
    <w:p w:rsidR="00296E9F" w:rsidRDefault="00296E9F" w:rsidP="00E80ED3">
      <w:pPr>
        <w:spacing w:after="0"/>
        <w:ind w:left="284"/>
        <w:jc w:val="both"/>
        <w:rPr>
          <w:sz w:val="16"/>
          <w:szCs w:val="16"/>
          <w:shd w:val="clear" w:color="auto" w:fill="FFFFFF"/>
        </w:rPr>
      </w:pPr>
    </w:p>
    <w:p w:rsidR="00E265C6" w:rsidRDefault="00E265C6" w:rsidP="00E80ED3">
      <w:pPr>
        <w:spacing w:after="0"/>
        <w:ind w:left="284"/>
        <w:jc w:val="both"/>
        <w:rPr>
          <w:sz w:val="16"/>
          <w:szCs w:val="16"/>
          <w:shd w:val="clear" w:color="auto" w:fill="FFFFFF"/>
        </w:rPr>
      </w:pPr>
    </w:p>
    <w:p w:rsidR="00E265C6" w:rsidRPr="00934AA5" w:rsidRDefault="00E265C6" w:rsidP="00E80ED3">
      <w:pPr>
        <w:spacing w:after="0"/>
        <w:ind w:left="284"/>
        <w:jc w:val="both"/>
        <w:rPr>
          <w:sz w:val="16"/>
          <w:szCs w:val="16"/>
          <w:shd w:val="clear" w:color="auto" w:fill="FFFFFF"/>
        </w:rPr>
      </w:pPr>
    </w:p>
    <w:p w:rsidR="00F0160D" w:rsidRPr="00934AA5" w:rsidRDefault="00F0160D" w:rsidP="00E80ED3">
      <w:pPr>
        <w:spacing w:after="0"/>
        <w:ind w:left="284"/>
        <w:jc w:val="both"/>
        <w:rPr>
          <w:sz w:val="16"/>
          <w:szCs w:val="16"/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1276"/>
        <w:gridCol w:w="3402"/>
        <w:gridCol w:w="1843"/>
        <w:gridCol w:w="1241"/>
      </w:tblGrid>
      <w:tr w:rsidR="00296E9F" w:rsidTr="004222F0">
        <w:tc>
          <w:tcPr>
            <w:tcW w:w="2801" w:type="dxa"/>
            <w:gridSpan w:val="2"/>
          </w:tcPr>
          <w:p w:rsidR="00296E9F" w:rsidRPr="0022101E" w:rsidRDefault="008F50A2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rStyle w:val="Heading2Char"/>
                <w:rFonts w:ascii="Verdana" w:hAnsi="Verdana"/>
                <w:sz w:val="16"/>
                <w:szCs w:val="16"/>
              </w:rPr>
              <w:t xml:space="preserve"> </w:t>
            </w:r>
            <w:r w:rsidR="00F00F5D">
              <w:rPr>
                <w:noProof/>
                <w:lang w:eastAsia="et-EE"/>
              </w:rPr>
              <w:drawing>
                <wp:inline distT="0" distB="0" distL="0" distR="0" wp14:anchorId="7609AF7F" wp14:editId="6C9E8083">
                  <wp:extent cx="1426205" cy="876300"/>
                  <wp:effectExtent l="0" t="0" r="3175" b="0"/>
                  <wp:docPr id="1031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96" cy="887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96E9F" w:rsidRPr="0022101E" w:rsidRDefault="00F00F5D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17B518A7" wp14:editId="197F8A46">
                  <wp:extent cx="1612900" cy="880814"/>
                  <wp:effectExtent l="0" t="0" r="6350" b="0"/>
                  <wp:docPr id="1220" name="Graphics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" name="Graphics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307" cy="884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  <w:gridSpan w:val="2"/>
          </w:tcPr>
          <w:p w:rsidR="00412CAA" w:rsidRDefault="00412CAA" w:rsidP="00F00F5D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sz w:val="16"/>
                <w:szCs w:val="16"/>
              </w:rPr>
            </w:pPr>
          </w:p>
          <w:p w:rsidR="001A4DB6" w:rsidRDefault="001A4DB6" w:rsidP="00F00F5D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sz w:val="16"/>
                <w:szCs w:val="16"/>
              </w:rPr>
            </w:pPr>
          </w:p>
          <w:p w:rsidR="00296E9F" w:rsidRPr="00F00F5D" w:rsidRDefault="00073049" w:rsidP="001A4DB6">
            <w:pPr>
              <w:tabs>
                <w:tab w:val="left" w:pos="426"/>
              </w:tabs>
              <w:rPr>
                <w:rStyle w:val="Heading2Char"/>
                <w:rFonts w:ascii="Verdana" w:hAnsi="Verdana"/>
                <w:b w:val="0"/>
                <w:color w:val="auto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Kahepoolne ukselink, pindkinnitusega.</w:t>
            </w:r>
            <w:r>
              <w:rPr>
                <w:rFonts w:ascii="Verdana" w:eastAsiaTheme="majorEastAsia" w:hAnsi="Verdana" w:cstheme="majorBidi"/>
                <w:bCs/>
                <w:sz w:val="16"/>
                <w:szCs w:val="16"/>
              </w:rPr>
              <w:br/>
              <w:t>Koos rosetiga.</w:t>
            </w:r>
            <w:r>
              <w:rPr>
                <w:rFonts w:ascii="Verdana" w:eastAsiaTheme="majorEastAsia" w:hAnsi="Verdana" w:cstheme="majorBidi"/>
                <w:bCs/>
                <w:sz w:val="16"/>
                <w:szCs w:val="16"/>
              </w:rPr>
              <w:br/>
            </w:r>
            <w:r w:rsidR="00F00F5D" w:rsidRPr="00F00F5D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Pinnakate: kaetud musta pulbervärviga.</w:t>
            </w:r>
          </w:p>
        </w:tc>
      </w:tr>
      <w:tr w:rsidR="00934AA5" w:rsidTr="004222F0">
        <w:tc>
          <w:tcPr>
            <w:tcW w:w="2801" w:type="dxa"/>
            <w:gridSpan w:val="2"/>
          </w:tcPr>
          <w:p w:rsidR="00934AA5" w:rsidRPr="00E42931" w:rsidRDefault="00934AA5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sz w:val="16"/>
                <w:szCs w:val="16"/>
                <w:lang w:eastAsia="et-EE"/>
              </w:rPr>
            </w:pPr>
          </w:p>
        </w:tc>
        <w:tc>
          <w:tcPr>
            <w:tcW w:w="3402" w:type="dxa"/>
          </w:tcPr>
          <w:p w:rsidR="00934AA5" w:rsidRDefault="00934AA5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</w:tc>
        <w:tc>
          <w:tcPr>
            <w:tcW w:w="3084" w:type="dxa"/>
            <w:gridSpan w:val="2"/>
          </w:tcPr>
          <w:p w:rsidR="00934AA5" w:rsidRPr="00F00F5D" w:rsidRDefault="00934AA5" w:rsidP="00F00F5D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sz w:val="16"/>
                <w:szCs w:val="16"/>
              </w:rPr>
            </w:pPr>
          </w:p>
        </w:tc>
      </w:tr>
      <w:tr w:rsidR="00296E9F" w:rsidRPr="00F00F5D" w:rsidTr="00D061FD">
        <w:tc>
          <w:tcPr>
            <w:tcW w:w="1525" w:type="dxa"/>
          </w:tcPr>
          <w:p w:rsidR="00296E9F" w:rsidRPr="00F00F5D" w:rsidRDefault="00F00F5D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F00F5D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AM101KM</w:t>
            </w:r>
          </w:p>
        </w:tc>
        <w:tc>
          <w:tcPr>
            <w:tcW w:w="6521" w:type="dxa"/>
            <w:gridSpan w:val="3"/>
          </w:tcPr>
          <w:p w:rsidR="00296E9F" w:rsidRPr="00F00F5D" w:rsidRDefault="00F00F5D" w:rsidP="00400A31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F00F5D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UKSELINK+ROSETT AMIG 101K MUST</w:t>
            </w:r>
          </w:p>
        </w:tc>
        <w:tc>
          <w:tcPr>
            <w:tcW w:w="1241" w:type="dxa"/>
          </w:tcPr>
          <w:p w:rsidR="00296E9F" w:rsidRPr="00F00F5D" w:rsidRDefault="007F7D74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14,95</w:t>
            </w:r>
            <w:r w:rsidR="00F00F5D" w:rsidRPr="00F00F5D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</w:tbl>
    <w:p w:rsidR="00296E9F" w:rsidRDefault="00296E9F" w:rsidP="00E80ED3">
      <w:pPr>
        <w:spacing w:after="0"/>
        <w:ind w:left="284"/>
        <w:jc w:val="both"/>
        <w:rPr>
          <w:sz w:val="16"/>
          <w:szCs w:val="16"/>
          <w:shd w:val="clear" w:color="auto" w:fill="FFFFFF"/>
        </w:rPr>
      </w:pPr>
    </w:p>
    <w:p w:rsidR="00E265C6" w:rsidRPr="00934AA5" w:rsidRDefault="00E265C6" w:rsidP="00E80ED3">
      <w:pPr>
        <w:spacing w:after="0"/>
        <w:ind w:left="284"/>
        <w:jc w:val="both"/>
        <w:rPr>
          <w:sz w:val="16"/>
          <w:szCs w:val="16"/>
          <w:shd w:val="clear" w:color="auto" w:fill="FFFFFF"/>
        </w:rPr>
      </w:pPr>
    </w:p>
    <w:p w:rsidR="00F0160D" w:rsidRPr="00934AA5" w:rsidRDefault="00F0160D" w:rsidP="00E80ED3">
      <w:pPr>
        <w:spacing w:after="0"/>
        <w:ind w:left="284"/>
        <w:jc w:val="both"/>
        <w:rPr>
          <w:sz w:val="16"/>
          <w:szCs w:val="16"/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1339"/>
        <w:gridCol w:w="3339"/>
        <w:gridCol w:w="1985"/>
        <w:gridCol w:w="1099"/>
      </w:tblGrid>
      <w:tr w:rsidR="00296E9F" w:rsidTr="004222F0">
        <w:tc>
          <w:tcPr>
            <w:tcW w:w="2864" w:type="dxa"/>
            <w:gridSpan w:val="2"/>
          </w:tcPr>
          <w:p w:rsidR="00296E9F" w:rsidRPr="0022101E" w:rsidRDefault="00F00F5D" w:rsidP="00F00F5D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52D02EFD" wp14:editId="17A789DD">
                  <wp:extent cx="1009535" cy="676275"/>
                  <wp:effectExtent l="0" t="0" r="635" b="0"/>
                  <wp:docPr id="1032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25" cy="682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:rsidR="00296E9F" w:rsidRPr="00F00F5D" w:rsidRDefault="00F00F5D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1160909F" wp14:editId="4098D31E">
                  <wp:extent cx="1028700" cy="678122"/>
                  <wp:effectExtent l="0" t="0" r="0" b="8255"/>
                  <wp:docPr id="1218" name="Graphics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" name="Graphics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973" cy="689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  <w:gridSpan w:val="2"/>
          </w:tcPr>
          <w:p w:rsidR="00971FC4" w:rsidRPr="00EF6175" w:rsidRDefault="00C63CE9" w:rsidP="00971FC4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Ühepoolne uksenupp, läbikinnitusega.</w:t>
            </w:r>
            <w:r>
              <w:rPr>
                <w:rFonts w:ascii="Verdana" w:eastAsiaTheme="majorEastAsia" w:hAnsi="Verdana" w:cstheme="majorBidi"/>
                <w:bCs/>
                <w:sz w:val="16"/>
                <w:szCs w:val="16"/>
              </w:rPr>
              <w:br/>
              <w:t>Koos rosetiga.</w:t>
            </w:r>
            <w:r w:rsidR="00971FC4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br/>
            </w:r>
            <w:r w:rsidR="00D23A02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Roseti ja n</w:t>
            </w:r>
            <w:r w:rsidR="00971FC4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upu Ø 75</w:t>
            </w:r>
            <w:r w:rsidR="00971FC4" w:rsidRPr="00EF6175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 xml:space="preserve"> mm.</w:t>
            </w:r>
          </w:p>
          <w:p w:rsidR="00296E9F" w:rsidRPr="00F00F5D" w:rsidRDefault="00F00F5D" w:rsidP="00461F74">
            <w:pPr>
              <w:tabs>
                <w:tab w:val="left" w:pos="426"/>
              </w:tabs>
              <w:rPr>
                <w:rStyle w:val="Heading2Char"/>
                <w:rFonts w:ascii="Verdana" w:hAnsi="Verdana"/>
                <w:b w:val="0"/>
                <w:color w:val="auto"/>
                <w:sz w:val="16"/>
                <w:szCs w:val="16"/>
              </w:rPr>
            </w:pPr>
            <w:r w:rsidRPr="00F00F5D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Pinnakate: kaetud musta pulbervärviga.</w:t>
            </w:r>
          </w:p>
        </w:tc>
      </w:tr>
      <w:tr w:rsidR="00934AA5" w:rsidTr="004222F0">
        <w:tc>
          <w:tcPr>
            <w:tcW w:w="2864" w:type="dxa"/>
            <w:gridSpan w:val="2"/>
          </w:tcPr>
          <w:p w:rsidR="00934AA5" w:rsidRPr="00E42931" w:rsidRDefault="00934AA5" w:rsidP="00F00F5D">
            <w:pPr>
              <w:pStyle w:val="ListParagraph"/>
              <w:tabs>
                <w:tab w:val="left" w:pos="426"/>
              </w:tabs>
              <w:ind w:left="0"/>
              <w:rPr>
                <w:noProof/>
                <w:sz w:val="16"/>
                <w:szCs w:val="16"/>
                <w:lang w:eastAsia="et-EE"/>
              </w:rPr>
            </w:pPr>
          </w:p>
        </w:tc>
        <w:tc>
          <w:tcPr>
            <w:tcW w:w="3339" w:type="dxa"/>
          </w:tcPr>
          <w:p w:rsidR="00934AA5" w:rsidRDefault="00934AA5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</w:tc>
        <w:tc>
          <w:tcPr>
            <w:tcW w:w="3084" w:type="dxa"/>
            <w:gridSpan w:val="2"/>
          </w:tcPr>
          <w:p w:rsidR="00934AA5" w:rsidRPr="00F00F5D" w:rsidRDefault="00934AA5" w:rsidP="00F00F5D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sz w:val="16"/>
                <w:szCs w:val="16"/>
              </w:rPr>
            </w:pPr>
          </w:p>
        </w:tc>
      </w:tr>
      <w:tr w:rsidR="00296E9F" w:rsidRPr="00F00F5D" w:rsidTr="00D061FD">
        <w:tc>
          <w:tcPr>
            <w:tcW w:w="1525" w:type="dxa"/>
          </w:tcPr>
          <w:p w:rsidR="00296E9F" w:rsidRPr="00F00F5D" w:rsidRDefault="00F00F5D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F00F5D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AM16M</w:t>
            </w:r>
          </w:p>
        </w:tc>
        <w:tc>
          <w:tcPr>
            <w:tcW w:w="6663" w:type="dxa"/>
            <w:gridSpan w:val="3"/>
          </w:tcPr>
          <w:p w:rsidR="00296E9F" w:rsidRPr="00F00F5D" w:rsidRDefault="00F00F5D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F00F5D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UKSENUPP AMIG 16 MATT MUST</w:t>
            </w:r>
          </w:p>
        </w:tc>
        <w:tc>
          <w:tcPr>
            <w:tcW w:w="1099" w:type="dxa"/>
          </w:tcPr>
          <w:p w:rsidR="00296E9F" w:rsidRPr="00F00F5D" w:rsidRDefault="007F7D74" w:rsidP="00400A31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6,85</w:t>
            </w:r>
            <w:r w:rsidR="00F00F5D" w:rsidRPr="00F00F5D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</w:tbl>
    <w:p w:rsidR="00296E9F" w:rsidRDefault="00296E9F" w:rsidP="00E80ED3">
      <w:pPr>
        <w:spacing w:after="0"/>
        <w:ind w:left="284"/>
        <w:jc w:val="both"/>
        <w:rPr>
          <w:sz w:val="16"/>
          <w:szCs w:val="16"/>
          <w:shd w:val="clear" w:color="auto" w:fill="FFFFFF"/>
        </w:rPr>
      </w:pPr>
    </w:p>
    <w:p w:rsidR="00E265C6" w:rsidRDefault="00E265C6" w:rsidP="00E80ED3">
      <w:pPr>
        <w:spacing w:after="0"/>
        <w:ind w:left="284"/>
        <w:jc w:val="both"/>
        <w:rPr>
          <w:sz w:val="16"/>
          <w:szCs w:val="16"/>
          <w:shd w:val="clear" w:color="auto" w:fill="FFFFFF"/>
        </w:rPr>
      </w:pPr>
    </w:p>
    <w:p w:rsidR="00E265C6" w:rsidRPr="00934AA5" w:rsidRDefault="00E265C6" w:rsidP="00E80ED3">
      <w:pPr>
        <w:spacing w:after="0"/>
        <w:ind w:left="284"/>
        <w:jc w:val="both"/>
        <w:rPr>
          <w:sz w:val="16"/>
          <w:szCs w:val="16"/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1276"/>
        <w:gridCol w:w="3402"/>
        <w:gridCol w:w="1985"/>
        <w:gridCol w:w="1099"/>
      </w:tblGrid>
      <w:tr w:rsidR="00296E9F" w:rsidTr="004222F0">
        <w:tc>
          <w:tcPr>
            <w:tcW w:w="2801" w:type="dxa"/>
            <w:gridSpan w:val="2"/>
          </w:tcPr>
          <w:p w:rsidR="00296E9F" w:rsidRPr="0022101E" w:rsidRDefault="00BF4F7D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65E71AAC" wp14:editId="6DF71AA3">
                  <wp:extent cx="1068512" cy="733425"/>
                  <wp:effectExtent l="0" t="0" r="0" b="0"/>
                  <wp:docPr id="1033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87" cy="737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96E9F" w:rsidRPr="00BF4F7D" w:rsidRDefault="00BF4F7D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3BC5DD78" wp14:editId="30CE20FB">
                  <wp:extent cx="1066800" cy="737727"/>
                  <wp:effectExtent l="0" t="0" r="0" b="5715"/>
                  <wp:docPr id="1229" name="Graphics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" name="Graphics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281" cy="743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  <w:gridSpan w:val="2"/>
          </w:tcPr>
          <w:p w:rsidR="00C63CE9" w:rsidRDefault="00C63CE9" w:rsidP="00C63CE9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Ühepoolne uksenupp, läbikinnitusega.</w:t>
            </w:r>
            <w:r>
              <w:rPr>
                <w:rFonts w:ascii="Verdana" w:eastAsiaTheme="majorEastAsia" w:hAnsi="Verdana" w:cstheme="majorBidi"/>
                <w:bCs/>
                <w:sz w:val="16"/>
                <w:szCs w:val="16"/>
              </w:rPr>
              <w:br/>
              <w:t>Koos rosetiga.</w:t>
            </w:r>
            <w:r w:rsidR="00971FC4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br/>
            </w:r>
            <w:r w:rsidR="00D23A02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Roseti Ø 70</w:t>
            </w:r>
            <w:r w:rsidR="00D23A02" w:rsidRPr="00EF6175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 xml:space="preserve"> mm</w:t>
            </w:r>
            <w:r w:rsidR="00D23A02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, n</w:t>
            </w:r>
            <w:r w:rsidR="00971FC4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upu Ø 55</w:t>
            </w:r>
            <w:r w:rsidR="00971FC4" w:rsidRPr="00EF6175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 xml:space="preserve"> mm.</w:t>
            </w:r>
          </w:p>
          <w:p w:rsidR="00296E9F" w:rsidRPr="00BF4F7D" w:rsidRDefault="00C63CE9" w:rsidP="007F6FEC">
            <w:pPr>
              <w:tabs>
                <w:tab w:val="left" w:pos="426"/>
              </w:tabs>
              <w:rPr>
                <w:rStyle w:val="Heading2Char"/>
                <w:rFonts w:ascii="Verdana" w:hAnsi="Verdana"/>
                <w:color w:val="auto"/>
                <w:sz w:val="16"/>
                <w:szCs w:val="16"/>
              </w:rPr>
            </w:pPr>
            <w:r w:rsidRPr="00F00F5D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Pinnakate: kaetud musta pulbervärviga.</w:t>
            </w:r>
          </w:p>
        </w:tc>
      </w:tr>
      <w:tr w:rsidR="00934AA5" w:rsidTr="004222F0">
        <w:tc>
          <w:tcPr>
            <w:tcW w:w="2801" w:type="dxa"/>
            <w:gridSpan w:val="2"/>
          </w:tcPr>
          <w:p w:rsidR="00934AA5" w:rsidRPr="00E42931" w:rsidRDefault="00934AA5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sz w:val="16"/>
                <w:szCs w:val="16"/>
                <w:lang w:eastAsia="et-EE"/>
              </w:rPr>
            </w:pPr>
          </w:p>
        </w:tc>
        <w:tc>
          <w:tcPr>
            <w:tcW w:w="3402" w:type="dxa"/>
          </w:tcPr>
          <w:p w:rsidR="00934AA5" w:rsidRDefault="00934AA5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</w:tc>
        <w:tc>
          <w:tcPr>
            <w:tcW w:w="3084" w:type="dxa"/>
            <w:gridSpan w:val="2"/>
          </w:tcPr>
          <w:p w:rsidR="00934AA5" w:rsidRPr="00BF4F7D" w:rsidRDefault="00934AA5" w:rsidP="00B2298C">
            <w:pPr>
              <w:pStyle w:val="ListParagraph"/>
              <w:tabs>
                <w:tab w:val="left" w:pos="426"/>
              </w:tabs>
              <w:ind w:left="0"/>
              <w:rPr>
                <w:rFonts w:ascii="Verdana" w:eastAsiaTheme="majorEastAsia" w:hAnsi="Verdana" w:cstheme="majorBidi"/>
                <w:bCs/>
                <w:sz w:val="16"/>
                <w:szCs w:val="16"/>
              </w:rPr>
            </w:pPr>
          </w:p>
        </w:tc>
      </w:tr>
      <w:tr w:rsidR="00296E9F" w:rsidTr="00D061FD">
        <w:tc>
          <w:tcPr>
            <w:tcW w:w="1525" w:type="dxa"/>
          </w:tcPr>
          <w:p w:rsidR="00296E9F" w:rsidRPr="00BF4F7D" w:rsidRDefault="00BF4F7D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BF4F7D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AM17M</w:t>
            </w:r>
          </w:p>
        </w:tc>
        <w:tc>
          <w:tcPr>
            <w:tcW w:w="6663" w:type="dxa"/>
            <w:gridSpan w:val="3"/>
          </w:tcPr>
          <w:p w:rsidR="00296E9F" w:rsidRPr="00BF4F7D" w:rsidRDefault="00BF4F7D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BF4F7D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UKSENUPP AMIG 17 MATT MUST</w:t>
            </w:r>
          </w:p>
        </w:tc>
        <w:tc>
          <w:tcPr>
            <w:tcW w:w="1099" w:type="dxa"/>
          </w:tcPr>
          <w:p w:rsidR="00296E9F" w:rsidRPr="0022101E" w:rsidRDefault="007F7D74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5,00</w:t>
            </w:r>
            <w:r w:rsidR="00BF4F7D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</w:tbl>
    <w:p w:rsidR="00296E9F" w:rsidRPr="00934AA5" w:rsidRDefault="00296E9F" w:rsidP="00E80ED3">
      <w:pPr>
        <w:spacing w:after="0"/>
        <w:ind w:left="284"/>
        <w:jc w:val="both"/>
        <w:rPr>
          <w:sz w:val="16"/>
          <w:szCs w:val="16"/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1134"/>
        <w:gridCol w:w="3828"/>
        <w:gridCol w:w="1701"/>
        <w:gridCol w:w="1099"/>
      </w:tblGrid>
      <w:tr w:rsidR="00296E9F" w:rsidTr="001A4DB6">
        <w:tc>
          <w:tcPr>
            <w:tcW w:w="2659" w:type="dxa"/>
            <w:gridSpan w:val="2"/>
          </w:tcPr>
          <w:p w:rsidR="00296E9F" w:rsidRPr="0022101E" w:rsidRDefault="001A4DB6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rStyle w:val="Heading2Char"/>
                <w:rFonts w:ascii="Verdana" w:hAnsi="Verdana"/>
                <w:sz w:val="16"/>
                <w:szCs w:val="16"/>
              </w:rPr>
              <w:lastRenderedPageBreak/>
              <w:t xml:space="preserve">        </w:t>
            </w:r>
            <w:r w:rsidR="00BF4F7D">
              <w:rPr>
                <w:noProof/>
                <w:lang w:eastAsia="et-EE"/>
              </w:rPr>
              <w:drawing>
                <wp:inline distT="0" distB="0" distL="0" distR="0" wp14:anchorId="713E359C" wp14:editId="7A9B901D">
                  <wp:extent cx="627844" cy="1295400"/>
                  <wp:effectExtent l="0" t="0" r="1270" b="0"/>
                  <wp:docPr id="1123" name="Graphics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" name="Graphics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54" cy="1299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96E9F" w:rsidRDefault="00BF4F7D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3CF49ED9" wp14:editId="0F7EBD7B">
                  <wp:extent cx="1295400" cy="1360558"/>
                  <wp:effectExtent l="0" t="0" r="0" b="0"/>
                  <wp:docPr id="1217" name="Graphics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" name="Graphics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075" cy="1366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F6FEC" w:rsidRPr="00BF4F7D" w:rsidRDefault="007F6FEC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800" w:type="dxa"/>
            <w:gridSpan w:val="2"/>
          </w:tcPr>
          <w:p w:rsidR="00412CAA" w:rsidRDefault="002165D3" w:rsidP="00C74778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sz w:val="16"/>
                <w:szCs w:val="16"/>
              </w:rPr>
              <w:br/>
            </w:r>
          </w:p>
          <w:p w:rsidR="00C74778" w:rsidRDefault="00B83752" w:rsidP="00C74778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sz w:val="16"/>
                <w:szCs w:val="16"/>
              </w:rPr>
              <w:br/>
            </w:r>
            <w:r w:rsidR="00C74778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Ühepoolne uksenupp</w:t>
            </w:r>
            <w:r w:rsidR="0090185B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 xml:space="preserve"> koos plaadiga</w:t>
            </w:r>
            <w:r w:rsidR="00C74778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, pindkinnitusega.</w:t>
            </w:r>
            <w:r w:rsidR="00C74778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br/>
            </w:r>
            <w:r w:rsidR="00971FC4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Nupu Ø 55</w:t>
            </w:r>
            <w:r w:rsidR="00971FC4" w:rsidRPr="00EF6175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 xml:space="preserve"> mm.</w:t>
            </w:r>
          </w:p>
          <w:p w:rsidR="00C74778" w:rsidRPr="00F00F5D" w:rsidRDefault="00C74778" w:rsidP="00C74778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sz w:val="16"/>
                <w:szCs w:val="16"/>
              </w:rPr>
            </w:pPr>
            <w:r w:rsidRPr="00F00F5D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Pinnakate: kaetud musta pulbervärviga.</w:t>
            </w:r>
          </w:p>
          <w:p w:rsidR="00296E9F" w:rsidRPr="006C1856" w:rsidRDefault="00C74778" w:rsidP="00C74778">
            <w:pPr>
              <w:tabs>
                <w:tab w:val="left" w:pos="426"/>
              </w:tabs>
              <w:rPr>
                <w:rStyle w:val="Heading2Char"/>
                <w:rFonts w:ascii="Verdana" w:hAnsi="Verdana"/>
                <w:b w:val="0"/>
                <w:color w:val="auto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sz w:val="16"/>
                <w:szCs w:val="16"/>
              </w:rPr>
              <w:br/>
            </w:r>
          </w:p>
        </w:tc>
      </w:tr>
      <w:tr w:rsidR="00296E9F" w:rsidTr="00D061FD">
        <w:tc>
          <w:tcPr>
            <w:tcW w:w="1525" w:type="dxa"/>
          </w:tcPr>
          <w:p w:rsidR="00296E9F" w:rsidRPr="00BF4F7D" w:rsidRDefault="00BF4F7D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BF4F7D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AM19MU</w:t>
            </w:r>
          </w:p>
        </w:tc>
        <w:tc>
          <w:tcPr>
            <w:tcW w:w="6663" w:type="dxa"/>
            <w:gridSpan w:val="3"/>
          </w:tcPr>
          <w:p w:rsidR="00296E9F" w:rsidRPr="00BF4F7D" w:rsidRDefault="00BF4F7D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BF4F7D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NUPP+PLAAT AMIG 19 MUST</w:t>
            </w:r>
          </w:p>
        </w:tc>
        <w:tc>
          <w:tcPr>
            <w:tcW w:w="1099" w:type="dxa"/>
          </w:tcPr>
          <w:p w:rsidR="00296E9F" w:rsidRPr="0022101E" w:rsidRDefault="007F7D74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6,7</w:t>
            </w:r>
            <w:r w:rsidR="00BF4F7D" w:rsidRPr="00BF4F7D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5</w:t>
            </w:r>
            <w:r w:rsidR="00BF4F7D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</w:tbl>
    <w:p w:rsidR="00296E9F" w:rsidRDefault="00296E9F" w:rsidP="00E80ED3">
      <w:pPr>
        <w:spacing w:after="0"/>
        <w:ind w:left="284"/>
        <w:jc w:val="both"/>
        <w:rPr>
          <w:shd w:val="clear" w:color="auto" w:fill="FFFFFF"/>
        </w:rPr>
      </w:pPr>
    </w:p>
    <w:p w:rsidR="002926C3" w:rsidRDefault="002926C3" w:rsidP="00E80ED3">
      <w:pPr>
        <w:spacing w:after="0"/>
        <w:ind w:left="284"/>
        <w:jc w:val="both"/>
        <w:rPr>
          <w:shd w:val="clear" w:color="auto" w:fill="FFFFFF"/>
        </w:rPr>
      </w:pPr>
    </w:p>
    <w:p w:rsidR="002926C3" w:rsidRDefault="002926C3" w:rsidP="00E80ED3">
      <w:pPr>
        <w:spacing w:after="0"/>
        <w:ind w:left="284"/>
        <w:jc w:val="both"/>
        <w:rPr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851"/>
        <w:gridCol w:w="4111"/>
        <w:gridCol w:w="1512"/>
        <w:gridCol w:w="1288"/>
      </w:tblGrid>
      <w:tr w:rsidR="00296E9F" w:rsidTr="002226F7">
        <w:tc>
          <w:tcPr>
            <w:tcW w:w="2376" w:type="dxa"/>
            <w:gridSpan w:val="2"/>
          </w:tcPr>
          <w:p w:rsidR="00296E9F" w:rsidRPr="0022101E" w:rsidRDefault="006C1856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4B1A00DC" wp14:editId="3F9FCEB0">
                  <wp:extent cx="1358716" cy="800100"/>
                  <wp:effectExtent l="0" t="0" r="0" b="0"/>
                  <wp:docPr id="1034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892" cy="79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296E9F" w:rsidRPr="006C1856" w:rsidRDefault="00F54B8F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70C91CD0" wp14:editId="6E634076">
                  <wp:extent cx="2413000" cy="825698"/>
                  <wp:effectExtent l="0" t="0" r="6350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096" cy="83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  <w:gridSpan w:val="2"/>
          </w:tcPr>
          <w:p w:rsidR="001A4DB6" w:rsidRDefault="001A4DB6" w:rsidP="006C1856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sz w:val="16"/>
                <w:szCs w:val="16"/>
              </w:rPr>
            </w:pPr>
          </w:p>
          <w:p w:rsidR="001A4DB6" w:rsidRDefault="001A4DB6" w:rsidP="006C1856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sz w:val="16"/>
                <w:szCs w:val="16"/>
              </w:rPr>
            </w:pPr>
          </w:p>
          <w:p w:rsidR="006C1856" w:rsidRPr="006C1856" w:rsidRDefault="002165D3" w:rsidP="006C1856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Ukselingi komplekt.</w:t>
            </w:r>
            <w:r>
              <w:rPr>
                <w:rFonts w:ascii="Verdana" w:eastAsiaTheme="majorEastAsia" w:hAnsi="Verdana" w:cstheme="majorBidi"/>
                <w:bCs/>
                <w:sz w:val="16"/>
                <w:szCs w:val="16"/>
              </w:rPr>
              <w:br/>
            </w:r>
            <w:r w:rsidR="006C1856" w:rsidRPr="006C1856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Lingikara 8 mm.</w:t>
            </w:r>
          </w:p>
          <w:p w:rsidR="007F6FEC" w:rsidRDefault="006C1856" w:rsidP="006C1856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sz w:val="16"/>
                <w:szCs w:val="16"/>
              </w:rPr>
            </w:pPr>
            <w:r w:rsidRPr="006C1856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Pinnakate: kaetud musta pulbervärviga.</w:t>
            </w:r>
          </w:p>
          <w:p w:rsidR="001A4DB6" w:rsidRDefault="001A4DB6" w:rsidP="006C1856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sz w:val="16"/>
                <w:szCs w:val="16"/>
              </w:rPr>
            </w:pPr>
          </w:p>
          <w:p w:rsidR="007F6FEC" w:rsidRPr="006C1856" w:rsidRDefault="007F6FEC" w:rsidP="006C1856">
            <w:pPr>
              <w:tabs>
                <w:tab w:val="left" w:pos="426"/>
              </w:tabs>
              <w:rPr>
                <w:rStyle w:val="Heading2Char"/>
                <w:rFonts w:ascii="Verdana" w:hAnsi="Verdana"/>
                <w:b w:val="0"/>
                <w:color w:val="auto"/>
                <w:sz w:val="16"/>
                <w:szCs w:val="16"/>
              </w:rPr>
            </w:pPr>
          </w:p>
        </w:tc>
      </w:tr>
      <w:tr w:rsidR="00296E9F" w:rsidTr="00D061FD">
        <w:tc>
          <w:tcPr>
            <w:tcW w:w="1525" w:type="dxa"/>
          </w:tcPr>
          <w:p w:rsidR="00296E9F" w:rsidRPr="00F54B8F" w:rsidRDefault="00F54B8F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F54B8F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AM104M</w:t>
            </w:r>
          </w:p>
        </w:tc>
        <w:tc>
          <w:tcPr>
            <w:tcW w:w="6474" w:type="dxa"/>
            <w:gridSpan w:val="3"/>
          </w:tcPr>
          <w:p w:rsidR="00296E9F" w:rsidRPr="00F54B8F" w:rsidRDefault="00F54B8F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F54B8F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UKSELIN</w:t>
            </w:r>
            <w:r w:rsidR="006C2815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K AMIG 104 </w:t>
            </w:r>
            <w:r w:rsidR="00C47D3D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</w:t>
            </w:r>
            <w:r w:rsidR="00232685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MUST</w:t>
            </w:r>
          </w:p>
        </w:tc>
        <w:tc>
          <w:tcPr>
            <w:tcW w:w="1288" w:type="dxa"/>
          </w:tcPr>
          <w:p w:rsidR="00296E9F" w:rsidRPr="0022101E" w:rsidRDefault="007F7D74" w:rsidP="00400A31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13,15</w:t>
            </w:r>
            <w:r w:rsidR="00F54B8F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</w:tbl>
    <w:p w:rsidR="007F6FEC" w:rsidRDefault="007F6FEC" w:rsidP="00E80ED3">
      <w:pPr>
        <w:spacing w:after="0"/>
        <w:ind w:left="284"/>
        <w:jc w:val="both"/>
        <w:rPr>
          <w:shd w:val="clear" w:color="auto" w:fill="FFFFFF"/>
        </w:rPr>
      </w:pPr>
    </w:p>
    <w:p w:rsidR="007F6FEC" w:rsidRDefault="007F6FEC" w:rsidP="00E80ED3">
      <w:pPr>
        <w:spacing w:after="0"/>
        <w:ind w:left="284"/>
        <w:jc w:val="both"/>
        <w:rPr>
          <w:shd w:val="clear" w:color="auto" w:fill="FFFFFF"/>
        </w:rPr>
      </w:pPr>
    </w:p>
    <w:p w:rsidR="002926C3" w:rsidRDefault="002926C3" w:rsidP="00E80ED3">
      <w:pPr>
        <w:spacing w:after="0"/>
        <w:ind w:left="284"/>
        <w:jc w:val="both"/>
        <w:rPr>
          <w:shd w:val="clear" w:color="auto" w:fill="FFFFFF"/>
        </w:rPr>
      </w:pPr>
    </w:p>
    <w:p w:rsidR="00E265C6" w:rsidRDefault="00E265C6" w:rsidP="00E80ED3">
      <w:pPr>
        <w:spacing w:after="0"/>
        <w:ind w:left="284"/>
        <w:jc w:val="both"/>
        <w:rPr>
          <w:shd w:val="clear" w:color="auto" w:fill="FFFFFF"/>
        </w:rPr>
      </w:pPr>
    </w:p>
    <w:p w:rsidR="00A74551" w:rsidRPr="0054253E" w:rsidRDefault="00A74551" w:rsidP="00364D39">
      <w:pPr>
        <w:pStyle w:val="ListParagraph"/>
        <w:tabs>
          <w:tab w:val="left" w:pos="426"/>
        </w:tabs>
        <w:spacing w:after="0"/>
        <w:ind w:left="284"/>
        <w:jc w:val="center"/>
        <w:rPr>
          <w:rStyle w:val="Heading2Char"/>
          <w:color w:val="C00000"/>
          <w:sz w:val="32"/>
          <w:szCs w:val="32"/>
        </w:rPr>
      </w:pPr>
      <w:r w:rsidRPr="0054253E">
        <w:rPr>
          <w:rStyle w:val="Heading2Char"/>
          <w:color w:val="C00000"/>
          <w:sz w:val="32"/>
          <w:szCs w:val="32"/>
        </w:rPr>
        <w:t>Aknalingid</w:t>
      </w:r>
    </w:p>
    <w:p w:rsidR="00A74551" w:rsidRDefault="00A74551" w:rsidP="00E80ED3">
      <w:pPr>
        <w:spacing w:after="0"/>
        <w:ind w:left="284"/>
        <w:jc w:val="both"/>
        <w:rPr>
          <w:shd w:val="clear" w:color="auto" w:fill="FFFFFF"/>
        </w:rPr>
      </w:pPr>
    </w:p>
    <w:p w:rsidR="005D0AFD" w:rsidRDefault="005D0AFD" w:rsidP="00E80ED3">
      <w:pPr>
        <w:spacing w:after="0"/>
        <w:ind w:left="284"/>
        <w:jc w:val="both"/>
        <w:rPr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1134"/>
        <w:gridCol w:w="3828"/>
        <w:gridCol w:w="1711"/>
        <w:gridCol w:w="1089"/>
      </w:tblGrid>
      <w:tr w:rsidR="00296E9F" w:rsidTr="001A4DB6">
        <w:tc>
          <w:tcPr>
            <w:tcW w:w="2659" w:type="dxa"/>
            <w:gridSpan w:val="2"/>
          </w:tcPr>
          <w:p w:rsidR="00296E9F" w:rsidRPr="0022101E" w:rsidRDefault="001A4DB6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rStyle w:val="Heading2Char"/>
                <w:rFonts w:ascii="Verdana" w:hAnsi="Verdana"/>
                <w:sz w:val="16"/>
                <w:szCs w:val="16"/>
              </w:rPr>
              <w:t xml:space="preserve">   </w:t>
            </w:r>
            <w:r w:rsidR="009B70EB">
              <w:rPr>
                <w:rFonts w:ascii="Verdana" w:eastAsiaTheme="majorEastAsia" w:hAnsi="Verdana" w:cstheme="majorBidi"/>
                <w:b/>
                <w:bCs/>
                <w:noProof/>
                <w:color w:val="4F81BD" w:themeColor="accent1"/>
                <w:sz w:val="16"/>
                <w:szCs w:val="16"/>
                <w:lang w:eastAsia="et-EE"/>
              </w:rPr>
              <w:drawing>
                <wp:inline distT="0" distB="0" distL="0" distR="0">
                  <wp:extent cx="900930" cy="12096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k_handle_painike_AMIG_AM115M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723" cy="121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86F1B" w:rsidRPr="0022101E" w:rsidRDefault="00EE48E4" w:rsidP="003F173B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2336286A" wp14:editId="6FB9367C">
                  <wp:extent cx="1193800" cy="1335171"/>
                  <wp:effectExtent l="0" t="0" r="6350" b="0"/>
                  <wp:docPr id="1105" name="Pil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" name="Pil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602" cy="134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800" w:type="dxa"/>
            <w:gridSpan w:val="2"/>
          </w:tcPr>
          <w:p w:rsidR="001A4DB6" w:rsidRDefault="000C7104" w:rsidP="00EE48E4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sz w:val="16"/>
                <w:szCs w:val="16"/>
              </w:rPr>
              <w:br/>
            </w:r>
            <w:r w:rsidR="00B83752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br/>
            </w:r>
          </w:p>
          <w:p w:rsidR="00EE48E4" w:rsidRPr="00EE48E4" w:rsidRDefault="00B83752" w:rsidP="00EE48E4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sz w:val="16"/>
                <w:szCs w:val="16"/>
              </w:rPr>
              <w:br/>
            </w:r>
            <w:r w:rsidR="000C7104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Aknalink, koos</w:t>
            </w:r>
            <w:r w:rsidR="00B65360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 xml:space="preserve"> ovaalse </w:t>
            </w:r>
            <w:r w:rsidR="000C7104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 xml:space="preserve"> lingiplaadiga.</w:t>
            </w:r>
            <w:r w:rsidR="000C7104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br/>
            </w:r>
            <w:r w:rsidR="00EE48E4" w:rsidRPr="00EE48E4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Lingikara 6 mm.</w:t>
            </w:r>
          </w:p>
          <w:p w:rsidR="00EE48E4" w:rsidRPr="00EE48E4" w:rsidRDefault="00EE48E4" w:rsidP="00EE48E4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sz w:val="16"/>
                <w:szCs w:val="16"/>
              </w:rPr>
            </w:pPr>
            <w:r w:rsidRPr="00EE48E4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Pinnakate: kaetud musta pulbervärviga.</w:t>
            </w:r>
          </w:p>
          <w:p w:rsidR="00296E9F" w:rsidRPr="00EE48E4" w:rsidRDefault="00296E9F" w:rsidP="00AC2E13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b w:val="0"/>
                <w:color w:val="auto"/>
                <w:sz w:val="16"/>
                <w:szCs w:val="16"/>
              </w:rPr>
            </w:pPr>
          </w:p>
        </w:tc>
      </w:tr>
      <w:tr w:rsidR="00296E9F" w:rsidTr="00D061FD">
        <w:tc>
          <w:tcPr>
            <w:tcW w:w="1525" w:type="dxa"/>
          </w:tcPr>
          <w:p w:rsidR="00296E9F" w:rsidRPr="00EE48E4" w:rsidRDefault="00EE48E4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EE48E4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AM115M</w:t>
            </w:r>
          </w:p>
        </w:tc>
        <w:tc>
          <w:tcPr>
            <w:tcW w:w="6673" w:type="dxa"/>
            <w:gridSpan w:val="3"/>
          </w:tcPr>
          <w:p w:rsidR="00296E9F" w:rsidRPr="00EE48E4" w:rsidRDefault="00C47D3D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AKNALINK AMIG 115  MUST </w:t>
            </w:r>
          </w:p>
        </w:tc>
        <w:tc>
          <w:tcPr>
            <w:tcW w:w="1089" w:type="dxa"/>
          </w:tcPr>
          <w:p w:rsidR="00296E9F" w:rsidRPr="0022101E" w:rsidRDefault="007F7D74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13,05</w:t>
            </w:r>
            <w:r w:rsidR="003F173B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</w:tbl>
    <w:p w:rsidR="00296E9F" w:rsidRDefault="00296E9F" w:rsidP="00E80ED3">
      <w:pPr>
        <w:spacing w:after="0"/>
        <w:ind w:left="284"/>
        <w:jc w:val="both"/>
        <w:rPr>
          <w:shd w:val="clear" w:color="auto" w:fill="FFFFFF"/>
        </w:rPr>
      </w:pPr>
    </w:p>
    <w:p w:rsidR="00E265C6" w:rsidRDefault="00E265C6" w:rsidP="00E80ED3">
      <w:pPr>
        <w:spacing w:after="0"/>
        <w:ind w:left="284"/>
        <w:jc w:val="both"/>
        <w:rPr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1134"/>
        <w:gridCol w:w="3828"/>
        <w:gridCol w:w="1783"/>
        <w:gridCol w:w="1017"/>
      </w:tblGrid>
      <w:tr w:rsidR="00296E9F" w:rsidTr="001A4DB6">
        <w:tc>
          <w:tcPr>
            <w:tcW w:w="2659" w:type="dxa"/>
            <w:gridSpan w:val="2"/>
          </w:tcPr>
          <w:p w:rsidR="00296E9F" w:rsidRPr="0022101E" w:rsidRDefault="001A4DB6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rStyle w:val="Heading2Char"/>
                <w:rFonts w:ascii="Verdana" w:hAnsi="Verdana"/>
                <w:sz w:val="16"/>
                <w:szCs w:val="16"/>
              </w:rPr>
              <w:t xml:space="preserve">    </w:t>
            </w:r>
            <w:r w:rsidR="00D156FA">
              <w:rPr>
                <w:noProof/>
                <w:lang w:eastAsia="et-EE"/>
              </w:rPr>
              <w:drawing>
                <wp:inline distT="0" distB="0" distL="0" distR="0" wp14:anchorId="0B1D851F" wp14:editId="0688ABB0">
                  <wp:extent cx="714375" cy="1266393"/>
                  <wp:effectExtent l="0" t="0" r="0" b="0"/>
                  <wp:docPr id="103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66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96E9F" w:rsidRDefault="00E23828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442F45F8" wp14:editId="649C1C6C">
                  <wp:extent cx="1526342" cy="1346200"/>
                  <wp:effectExtent l="0" t="0" r="0" b="6350"/>
                  <wp:docPr id="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409" cy="1346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6F1B" w:rsidRPr="00E23828" w:rsidRDefault="00A86F1B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800" w:type="dxa"/>
            <w:gridSpan w:val="2"/>
          </w:tcPr>
          <w:p w:rsidR="00412CAA" w:rsidRDefault="00412CAA" w:rsidP="00E23828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sz w:val="16"/>
                <w:szCs w:val="16"/>
              </w:rPr>
            </w:pPr>
          </w:p>
          <w:p w:rsidR="00E23828" w:rsidRPr="00E23828" w:rsidRDefault="00B83752" w:rsidP="00E23828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sz w:val="16"/>
                <w:szCs w:val="16"/>
              </w:rPr>
              <w:br/>
            </w:r>
            <w:r w:rsidR="00B65360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Aknalink, koos lingiplaadiga.</w:t>
            </w:r>
            <w:r w:rsidR="00B65360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br/>
            </w:r>
            <w:r w:rsidR="00E23828" w:rsidRPr="00E23828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Lingikara 6 mm.</w:t>
            </w:r>
          </w:p>
          <w:p w:rsidR="00E23828" w:rsidRPr="00E23828" w:rsidRDefault="00E23828" w:rsidP="00E23828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sz w:val="16"/>
                <w:szCs w:val="16"/>
              </w:rPr>
            </w:pPr>
            <w:r w:rsidRPr="00E23828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Pinnakate: kaetud musta pulbervärviga.</w:t>
            </w:r>
          </w:p>
          <w:p w:rsidR="00296E9F" w:rsidRPr="0022101E" w:rsidRDefault="00296E9F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</w:p>
        </w:tc>
      </w:tr>
      <w:tr w:rsidR="00296E9F" w:rsidTr="00D061FD">
        <w:tc>
          <w:tcPr>
            <w:tcW w:w="1525" w:type="dxa"/>
          </w:tcPr>
          <w:p w:rsidR="00296E9F" w:rsidRPr="00E23828" w:rsidRDefault="00E23828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E23828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AM121M</w:t>
            </w:r>
          </w:p>
        </w:tc>
        <w:tc>
          <w:tcPr>
            <w:tcW w:w="6745" w:type="dxa"/>
            <w:gridSpan w:val="3"/>
          </w:tcPr>
          <w:p w:rsidR="00296E9F" w:rsidRPr="00E23828" w:rsidRDefault="00C47D3D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AKNALINK AMIG 121 MUST </w:t>
            </w:r>
          </w:p>
        </w:tc>
        <w:tc>
          <w:tcPr>
            <w:tcW w:w="1017" w:type="dxa"/>
          </w:tcPr>
          <w:p w:rsidR="00296E9F" w:rsidRPr="0022101E" w:rsidRDefault="007F7D74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6,85</w:t>
            </w:r>
            <w:r w:rsidR="00E23828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</w:tbl>
    <w:p w:rsidR="00296E9F" w:rsidRDefault="00296E9F" w:rsidP="00E80ED3">
      <w:pPr>
        <w:spacing w:after="0"/>
        <w:ind w:left="284"/>
        <w:jc w:val="both"/>
        <w:rPr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851"/>
        <w:gridCol w:w="4111"/>
        <w:gridCol w:w="1701"/>
        <w:gridCol w:w="1099"/>
      </w:tblGrid>
      <w:tr w:rsidR="00296E9F" w:rsidTr="004417E5">
        <w:tc>
          <w:tcPr>
            <w:tcW w:w="2376" w:type="dxa"/>
            <w:gridSpan w:val="2"/>
          </w:tcPr>
          <w:p w:rsidR="00296E9F" w:rsidRPr="0022101E" w:rsidRDefault="001A4DB6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rStyle w:val="Heading2Char"/>
                <w:rFonts w:ascii="Verdana" w:hAnsi="Verdana"/>
                <w:sz w:val="16"/>
                <w:szCs w:val="16"/>
              </w:rPr>
              <w:lastRenderedPageBreak/>
              <w:t xml:space="preserve">   </w:t>
            </w:r>
            <w:r w:rsidR="00E23828">
              <w:rPr>
                <w:noProof/>
                <w:lang w:eastAsia="et-EE"/>
              </w:rPr>
              <w:drawing>
                <wp:inline distT="0" distB="0" distL="0" distR="0" wp14:anchorId="0D041CA0" wp14:editId="71CACB70">
                  <wp:extent cx="800100" cy="1098582"/>
                  <wp:effectExtent l="0" t="0" r="0" b="6350"/>
                  <wp:docPr id="103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682" cy="110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296E9F" w:rsidRDefault="00E23828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0BEB7310" wp14:editId="62A9EB87">
                  <wp:extent cx="1320800" cy="1213292"/>
                  <wp:effectExtent l="0" t="0" r="0" b="6350"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766" cy="1217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6F1B" w:rsidRPr="0022101E" w:rsidRDefault="00A86F1B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</w:p>
        </w:tc>
        <w:tc>
          <w:tcPr>
            <w:tcW w:w="2800" w:type="dxa"/>
            <w:gridSpan w:val="2"/>
          </w:tcPr>
          <w:p w:rsidR="00412CAA" w:rsidRDefault="00412CAA" w:rsidP="007B44CD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sz w:val="16"/>
                <w:szCs w:val="16"/>
              </w:rPr>
            </w:pPr>
          </w:p>
          <w:p w:rsidR="00412CAA" w:rsidRDefault="00412CAA" w:rsidP="007B44CD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sz w:val="16"/>
                <w:szCs w:val="16"/>
              </w:rPr>
            </w:pPr>
          </w:p>
          <w:p w:rsidR="007B44CD" w:rsidRDefault="00B83752" w:rsidP="007B44CD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sz w:val="16"/>
                <w:szCs w:val="16"/>
              </w:rPr>
              <w:br/>
            </w:r>
            <w:r w:rsidR="00FB4E89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Aknalink, koos lingiplaadiga.</w:t>
            </w:r>
            <w:r w:rsidR="00FB4E89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br/>
            </w:r>
            <w:r w:rsidR="00E23828" w:rsidRPr="00E23828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Lingikara 6 mm.</w:t>
            </w:r>
          </w:p>
          <w:p w:rsidR="00296E9F" w:rsidRPr="0022101E" w:rsidRDefault="00E23828" w:rsidP="007B44CD">
            <w:pPr>
              <w:tabs>
                <w:tab w:val="left" w:pos="426"/>
              </w:tabs>
              <w:rPr>
                <w:rStyle w:val="Heading2Char"/>
                <w:rFonts w:ascii="Verdana" w:hAnsi="Verdana"/>
                <w:sz w:val="16"/>
                <w:szCs w:val="16"/>
              </w:rPr>
            </w:pPr>
            <w:r w:rsidRPr="00E23828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Pinnakate: kaetud musta pulbervärviga.</w:t>
            </w:r>
          </w:p>
        </w:tc>
      </w:tr>
      <w:tr w:rsidR="00296E9F" w:rsidTr="00D061FD">
        <w:tc>
          <w:tcPr>
            <w:tcW w:w="1525" w:type="dxa"/>
          </w:tcPr>
          <w:p w:rsidR="00296E9F" w:rsidRPr="00E23828" w:rsidRDefault="00E23828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E23828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AM122M</w:t>
            </w:r>
          </w:p>
        </w:tc>
        <w:tc>
          <w:tcPr>
            <w:tcW w:w="6663" w:type="dxa"/>
            <w:gridSpan w:val="3"/>
          </w:tcPr>
          <w:p w:rsidR="00296E9F" w:rsidRPr="00E23828" w:rsidRDefault="00C47D3D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AKNALINK AMIG 122 MUST </w:t>
            </w:r>
          </w:p>
        </w:tc>
        <w:tc>
          <w:tcPr>
            <w:tcW w:w="1099" w:type="dxa"/>
          </w:tcPr>
          <w:p w:rsidR="00296E9F" w:rsidRPr="0022101E" w:rsidRDefault="007F7D74" w:rsidP="00400A31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6,85</w:t>
            </w:r>
            <w:r w:rsidR="00E23828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</w:tbl>
    <w:p w:rsidR="00296E9F" w:rsidRDefault="00296E9F" w:rsidP="00E80ED3">
      <w:pPr>
        <w:spacing w:after="0"/>
        <w:ind w:left="284"/>
        <w:jc w:val="both"/>
        <w:rPr>
          <w:shd w:val="clear" w:color="auto" w:fill="FFFFFF"/>
        </w:rPr>
      </w:pPr>
    </w:p>
    <w:p w:rsidR="002926C3" w:rsidRDefault="002926C3" w:rsidP="00E80ED3">
      <w:pPr>
        <w:spacing w:after="0"/>
        <w:ind w:left="284"/>
        <w:jc w:val="both"/>
        <w:rPr>
          <w:shd w:val="clear" w:color="auto" w:fill="FFFFFF"/>
        </w:rPr>
      </w:pPr>
    </w:p>
    <w:p w:rsidR="002926C3" w:rsidRDefault="002926C3" w:rsidP="00E80ED3">
      <w:pPr>
        <w:spacing w:after="0"/>
        <w:ind w:left="284"/>
        <w:jc w:val="both"/>
        <w:rPr>
          <w:shd w:val="clear" w:color="auto" w:fill="FFFFFF"/>
        </w:rPr>
      </w:pPr>
    </w:p>
    <w:p w:rsidR="002926C3" w:rsidRDefault="002926C3" w:rsidP="00E80ED3">
      <w:pPr>
        <w:spacing w:after="0"/>
        <w:ind w:left="284"/>
        <w:jc w:val="both"/>
        <w:rPr>
          <w:shd w:val="clear" w:color="auto" w:fill="FFFFFF"/>
        </w:rPr>
      </w:pPr>
    </w:p>
    <w:p w:rsidR="00A74551" w:rsidRPr="0054253E" w:rsidRDefault="00A74551" w:rsidP="00364D39">
      <w:pPr>
        <w:pStyle w:val="ListParagraph"/>
        <w:tabs>
          <w:tab w:val="left" w:pos="426"/>
        </w:tabs>
        <w:spacing w:after="0"/>
        <w:ind w:left="284"/>
        <w:jc w:val="center"/>
        <w:rPr>
          <w:rStyle w:val="Heading2Char"/>
          <w:color w:val="C00000"/>
          <w:sz w:val="32"/>
          <w:szCs w:val="32"/>
        </w:rPr>
      </w:pPr>
      <w:r w:rsidRPr="0054253E">
        <w:rPr>
          <w:rStyle w:val="Heading2Char"/>
          <w:color w:val="C00000"/>
          <w:sz w:val="32"/>
          <w:szCs w:val="32"/>
        </w:rPr>
        <w:t>Hinged</w:t>
      </w:r>
    </w:p>
    <w:p w:rsidR="009C6D50" w:rsidRPr="00364D39" w:rsidRDefault="009C6D50" w:rsidP="00364D39">
      <w:pPr>
        <w:pStyle w:val="ListParagraph"/>
        <w:tabs>
          <w:tab w:val="left" w:pos="426"/>
        </w:tabs>
        <w:spacing w:after="0"/>
        <w:ind w:left="284"/>
        <w:jc w:val="center"/>
        <w:rPr>
          <w:rStyle w:val="Heading2Char"/>
          <w:color w:val="1F497D" w:themeColor="text2"/>
          <w:sz w:val="28"/>
          <w:szCs w:val="28"/>
          <w:highlight w:val="yellow"/>
        </w:rPr>
      </w:pPr>
    </w:p>
    <w:p w:rsidR="00A74551" w:rsidRDefault="00A74551" w:rsidP="00A74551">
      <w:pPr>
        <w:spacing w:after="0"/>
        <w:jc w:val="both"/>
        <w:rPr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1021"/>
        <w:gridCol w:w="822"/>
        <w:gridCol w:w="3119"/>
        <w:gridCol w:w="1701"/>
        <w:gridCol w:w="1099"/>
      </w:tblGrid>
      <w:tr w:rsidR="00296E9F" w:rsidTr="004417E5">
        <w:tc>
          <w:tcPr>
            <w:tcW w:w="2546" w:type="dxa"/>
            <w:gridSpan w:val="2"/>
            <w:tcBorders>
              <w:bottom w:val="nil"/>
            </w:tcBorders>
          </w:tcPr>
          <w:p w:rsidR="00EA450E" w:rsidRDefault="00EA450E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  <w:p w:rsidR="00296E9F" w:rsidRPr="0022101E" w:rsidRDefault="00EA450E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30CFE160" wp14:editId="3205F12C">
                  <wp:extent cx="1224076" cy="1114425"/>
                  <wp:effectExtent l="0" t="0" r="0" b="0"/>
                  <wp:docPr id="206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484" cy="1115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  <w:gridSpan w:val="2"/>
            <w:tcBorders>
              <w:bottom w:val="nil"/>
            </w:tcBorders>
          </w:tcPr>
          <w:p w:rsidR="00B02E59" w:rsidRDefault="00EA450E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/>
                <w:bCs/>
                <w:noProof/>
                <w:color w:val="000000" w:themeColor="text1"/>
                <w:sz w:val="16"/>
                <w:szCs w:val="16"/>
                <w:lang w:eastAsia="et-EE"/>
              </w:rPr>
              <w:drawing>
                <wp:inline distT="0" distB="0" distL="0" distR="0" wp14:anchorId="290201E6" wp14:editId="4D0F9105">
                  <wp:extent cx="1155700" cy="708689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550-150M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218" cy="710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07B08">
              <w:rPr>
                <w:rFonts w:ascii="Verdana" w:eastAsiaTheme="majorEastAsia" w:hAnsi="Verdana" w:cstheme="majorBidi"/>
                <w:b/>
                <w:bCs/>
                <w:noProof/>
                <w:color w:val="4F81BD" w:themeColor="accent1"/>
                <w:sz w:val="16"/>
                <w:szCs w:val="16"/>
                <w:lang w:eastAsia="et-EE"/>
              </w:rPr>
              <w:drawing>
                <wp:inline distT="0" distB="0" distL="0" distR="0" wp14:anchorId="693B5D0F" wp14:editId="256DE609">
                  <wp:extent cx="2095500" cy="880967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screen capture 26.01.2016 115442.bmp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737" cy="883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2E59" w:rsidRPr="0022101E" w:rsidRDefault="00B02E59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</w:p>
        </w:tc>
        <w:tc>
          <w:tcPr>
            <w:tcW w:w="2800" w:type="dxa"/>
            <w:gridSpan w:val="2"/>
            <w:tcBorders>
              <w:bottom w:val="nil"/>
            </w:tcBorders>
          </w:tcPr>
          <w:p w:rsidR="009C4CDD" w:rsidRDefault="00B83752" w:rsidP="00EA450E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</w:p>
          <w:p w:rsidR="009C4CDD" w:rsidRDefault="009C4CDD" w:rsidP="00EA450E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  <w:p w:rsidR="00607B08" w:rsidRDefault="00607B08" w:rsidP="00EA450E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  <w:p w:rsidR="00296E9F" w:rsidRDefault="004A7649" w:rsidP="00EA450E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Uksehing, pindkinnitusega.</w:t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EA450E" w:rsidRPr="00EA450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Pinnakate: kaetud musta pulbervärviga.</w:t>
            </w:r>
          </w:p>
          <w:p w:rsidR="009C4CDD" w:rsidRDefault="009C4CDD" w:rsidP="00EA450E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Mõõdud:</w:t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  <w:t>A= 155 mm</w:t>
            </w:r>
          </w:p>
          <w:p w:rsidR="009C4CDD" w:rsidRDefault="009C4CDD" w:rsidP="00EA450E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B= 88 mm</w:t>
            </w:r>
          </w:p>
          <w:p w:rsidR="009C4CDD" w:rsidRDefault="009C4CDD" w:rsidP="00EA450E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C= 38 mm</w:t>
            </w:r>
          </w:p>
          <w:p w:rsidR="009C4CDD" w:rsidRPr="00EA450E" w:rsidRDefault="009C4CDD" w:rsidP="00EA450E">
            <w:pPr>
              <w:tabs>
                <w:tab w:val="left" w:pos="426"/>
              </w:tabs>
              <w:rPr>
                <w:rStyle w:val="Heading2Char"/>
                <w:rFonts w:ascii="Verdana" w:hAnsi="Verdana"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D= 11,5 mm.</w:t>
            </w:r>
          </w:p>
        </w:tc>
      </w:tr>
      <w:tr w:rsidR="00296E9F" w:rsidTr="00A93D0C">
        <w:tc>
          <w:tcPr>
            <w:tcW w:w="1525" w:type="dxa"/>
            <w:tcBorders>
              <w:bottom w:val="single" w:sz="4" w:space="0" w:color="auto"/>
            </w:tcBorders>
          </w:tcPr>
          <w:p w:rsidR="00296E9F" w:rsidRPr="0023369A" w:rsidRDefault="00EA450E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23369A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AM550-150M</w:t>
            </w:r>
          </w:p>
        </w:tc>
        <w:tc>
          <w:tcPr>
            <w:tcW w:w="6663" w:type="dxa"/>
            <w:gridSpan w:val="4"/>
            <w:tcBorders>
              <w:bottom w:val="single" w:sz="4" w:space="0" w:color="auto"/>
            </w:tcBorders>
          </w:tcPr>
          <w:p w:rsidR="00296E9F" w:rsidRPr="0023369A" w:rsidRDefault="00EA450E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23369A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HI</w:t>
            </w:r>
            <w:r w:rsidR="00C47D3D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NG  AMIG 550 176x88 MUST </w:t>
            </w:r>
          </w:p>
        </w:tc>
        <w:tc>
          <w:tcPr>
            <w:tcW w:w="1099" w:type="dxa"/>
            <w:tcBorders>
              <w:bottom w:val="single" w:sz="4" w:space="0" w:color="auto"/>
            </w:tcBorders>
          </w:tcPr>
          <w:p w:rsidR="00296E9F" w:rsidRPr="0022101E" w:rsidRDefault="007F7D74" w:rsidP="00400A31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3,8</w:t>
            </w:r>
            <w:r w:rsidR="00EA450E" w:rsidRPr="00EA450E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5</w:t>
            </w:r>
            <w:r w:rsidR="00EA450E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  <w:tr w:rsidR="00D061FD" w:rsidTr="00A93D0C">
        <w:tc>
          <w:tcPr>
            <w:tcW w:w="1525" w:type="dxa"/>
            <w:tcBorders>
              <w:top w:val="single" w:sz="4" w:space="0" w:color="auto"/>
            </w:tcBorders>
          </w:tcPr>
          <w:p w:rsidR="00D061FD" w:rsidRDefault="00D061FD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  <w:p w:rsidR="00B02E59" w:rsidRDefault="00B02E59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  <w:p w:rsidR="00B02E59" w:rsidRPr="0023369A" w:rsidRDefault="00B02E59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6663" w:type="dxa"/>
            <w:gridSpan w:val="4"/>
            <w:tcBorders>
              <w:top w:val="single" w:sz="4" w:space="0" w:color="auto"/>
            </w:tcBorders>
          </w:tcPr>
          <w:p w:rsidR="00D061FD" w:rsidRPr="0023369A" w:rsidRDefault="00D061FD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D061FD" w:rsidRPr="00EA450E" w:rsidRDefault="00D061FD" w:rsidP="00400A31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</w:tr>
      <w:tr w:rsidR="0023369A" w:rsidTr="004417E5">
        <w:tc>
          <w:tcPr>
            <w:tcW w:w="3368" w:type="dxa"/>
            <w:gridSpan w:val="3"/>
          </w:tcPr>
          <w:p w:rsidR="00621094" w:rsidRDefault="00621094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</w:p>
          <w:p w:rsidR="00621094" w:rsidRDefault="00621094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</w:p>
          <w:p w:rsidR="0023369A" w:rsidRPr="0022101E" w:rsidRDefault="0023369A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66ABB54B" wp14:editId="6456E4D2">
                  <wp:extent cx="1612900" cy="764625"/>
                  <wp:effectExtent l="0" t="0" r="6350" b="0"/>
                  <wp:docPr id="206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771" cy="768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45242C" w:rsidRDefault="0045242C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noProof/>
                <w:sz w:val="16"/>
                <w:szCs w:val="16"/>
                <w:shd w:val="clear" w:color="auto" w:fill="FFFFFF"/>
                <w:lang w:eastAsia="et-EE"/>
              </w:rPr>
              <w:drawing>
                <wp:inline distT="0" distB="0" distL="0" distR="0" wp14:anchorId="74953FAD" wp14:editId="1CB8C590">
                  <wp:extent cx="809553" cy="1589885"/>
                  <wp:effectExtent l="0" t="9208" r="953" b="952"/>
                  <wp:docPr id="1026" name="Picture 1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551-120am_hing-joonis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12309" cy="1595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2E59" w:rsidRDefault="0045242C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noProof/>
                <w:sz w:val="16"/>
                <w:szCs w:val="16"/>
                <w:shd w:val="clear" w:color="auto" w:fill="FFFFFF"/>
                <w:lang w:eastAsia="et-EE"/>
              </w:rPr>
              <w:drawing>
                <wp:inline distT="0" distB="0" distL="0" distR="0" wp14:anchorId="777FE692" wp14:editId="00BD7743">
                  <wp:extent cx="1579289" cy="619125"/>
                  <wp:effectExtent l="0" t="0" r="190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551-120am_hing-mõõdud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63" cy="621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242C" w:rsidRPr="0023369A" w:rsidRDefault="0045242C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800" w:type="dxa"/>
            <w:gridSpan w:val="2"/>
          </w:tcPr>
          <w:p w:rsidR="00412CAA" w:rsidRDefault="004A7649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</w:p>
          <w:p w:rsidR="001A4DB6" w:rsidRDefault="00607B08" w:rsidP="00B8375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</w:p>
          <w:p w:rsidR="0023369A" w:rsidRDefault="004A7649" w:rsidP="00B8375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Uksehing, pindkinnitusega.</w:t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23369A" w:rsidRPr="00EA450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Pinnakate: kaetud musta pulbervärviga.</w:t>
            </w:r>
          </w:p>
          <w:p w:rsidR="00607B08" w:rsidRDefault="00607B08" w:rsidP="00B8375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Mõõdud:</w:t>
            </w:r>
          </w:p>
          <w:p w:rsidR="00607B08" w:rsidRDefault="00607B08" w:rsidP="00B8375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A= 73 mm</w:t>
            </w:r>
          </w:p>
          <w:p w:rsidR="00607B08" w:rsidRDefault="00607B08" w:rsidP="00B8375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B= 34,5 mm</w:t>
            </w:r>
          </w:p>
          <w:p w:rsidR="00607B08" w:rsidRPr="00EA450E" w:rsidRDefault="00607B08" w:rsidP="00B83752">
            <w:pPr>
              <w:tabs>
                <w:tab w:val="left" w:pos="426"/>
              </w:tabs>
              <w:rPr>
                <w:rStyle w:val="Heading2Char"/>
                <w:rFonts w:ascii="Verdana" w:hAnsi="Verdana"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C= 120 mm.</w:t>
            </w:r>
          </w:p>
        </w:tc>
      </w:tr>
      <w:tr w:rsidR="0023369A" w:rsidTr="00A93D0C">
        <w:tc>
          <w:tcPr>
            <w:tcW w:w="1525" w:type="dxa"/>
          </w:tcPr>
          <w:p w:rsidR="0023369A" w:rsidRPr="001818BE" w:rsidRDefault="001818BE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1818BE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AM551-120M</w:t>
            </w:r>
          </w:p>
        </w:tc>
        <w:tc>
          <w:tcPr>
            <w:tcW w:w="6663" w:type="dxa"/>
            <w:gridSpan w:val="4"/>
          </w:tcPr>
          <w:p w:rsidR="0023369A" w:rsidRPr="001818BE" w:rsidRDefault="001818BE" w:rsidP="00400A31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1818BE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HING AMIG 551  120x73x1,5 MUST</w:t>
            </w:r>
          </w:p>
        </w:tc>
        <w:tc>
          <w:tcPr>
            <w:tcW w:w="1099" w:type="dxa"/>
          </w:tcPr>
          <w:p w:rsidR="0023369A" w:rsidRPr="0022101E" w:rsidRDefault="007F7D74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1,50</w:t>
            </w:r>
            <w:r w:rsidR="001818BE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</w:tbl>
    <w:p w:rsidR="00B02E59" w:rsidRDefault="00B02E59" w:rsidP="00E80ED3">
      <w:pPr>
        <w:spacing w:after="0"/>
        <w:ind w:left="284"/>
        <w:jc w:val="both"/>
        <w:rPr>
          <w:shd w:val="clear" w:color="auto" w:fill="FFFFFF"/>
        </w:rPr>
      </w:pPr>
    </w:p>
    <w:p w:rsidR="00F2382C" w:rsidRDefault="00F2382C" w:rsidP="00E80ED3">
      <w:pPr>
        <w:spacing w:after="0"/>
        <w:ind w:left="284"/>
        <w:jc w:val="both"/>
        <w:rPr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1701"/>
        <w:gridCol w:w="3261"/>
        <w:gridCol w:w="1701"/>
        <w:gridCol w:w="1099"/>
      </w:tblGrid>
      <w:tr w:rsidR="0023369A" w:rsidTr="004417E5">
        <w:tc>
          <w:tcPr>
            <w:tcW w:w="3226" w:type="dxa"/>
            <w:gridSpan w:val="2"/>
          </w:tcPr>
          <w:p w:rsidR="00621094" w:rsidRDefault="00621094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</w:p>
          <w:p w:rsidR="0023369A" w:rsidRDefault="001818BE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39F2CA75" wp14:editId="324DAACB">
                  <wp:extent cx="1994262" cy="762000"/>
                  <wp:effectExtent l="0" t="0" r="6350" b="0"/>
                  <wp:docPr id="206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293" cy="762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F735DA" w:rsidRDefault="00F735DA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</w:p>
          <w:p w:rsidR="00F735DA" w:rsidRDefault="00F735DA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</w:p>
          <w:p w:rsidR="00F735DA" w:rsidRPr="0022101E" w:rsidRDefault="00F735DA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</w:p>
        </w:tc>
        <w:tc>
          <w:tcPr>
            <w:tcW w:w="3261" w:type="dxa"/>
          </w:tcPr>
          <w:p w:rsidR="00B02E59" w:rsidRPr="001818BE" w:rsidRDefault="00A6280A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noProof/>
                <w:sz w:val="16"/>
                <w:szCs w:val="16"/>
                <w:shd w:val="clear" w:color="auto" w:fill="FFFFFF"/>
                <w:lang w:eastAsia="et-EE"/>
              </w:rPr>
              <w:drawing>
                <wp:inline distT="0" distB="0" distL="0" distR="0" wp14:anchorId="689E01BD" wp14:editId="10B5A141">
                  <wp:extent cx="1981200" cy="582811"/>
                  <wp:effectExtent l="0" t="0" r="0" b="825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2-240m-joonis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328" cy="585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  <w:br/>
              <w:t xml:space="preserve">      </w:t>
            </w:r>
            <w:r>
              <w:rPr>
                <w:rFonts w:ascii="Verdana" w:hAnsi="Verdana"/>
                <w:noProof/>
                <w:sz w:val="16"/>
                <w:szCs w:val="16"/>
                <w:shd w:val="clear" w:color="auto" w:fill="FFFFFF"/>
                <w:lang w:eastAsia="et-EE"/>
              </w:rPr>
              <w:drawing>
                <wp:inline distT="0" distB="0" distL="0" distR="0" wp14:anchorId="22F7FC2D" wp14:editId="1E9221B7">
                  <wp:extent cx="1571625" cy="673419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2-240m-mõõdud.jp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332" cy="675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  <w:gridSpan w:val="2"/>
          </w:tcPr>
          <w:p w:rsidR="001A4DB6" w:rsidRDefault="00B83752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</w:p>
          <w:p w:rsidR="001A4DB6" w:rsidRDefault="001A4DB6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  <w:p w:rsidR="0023369A" w:rsidRDefault="004A7649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Uksehing, pindkinnitusega.</w:t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23369A" w:rsidRPr="00EA450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Pinnakate: kaetud musta pulbervärviga.</w:t>
            </w:r>
          </w:p>
          <w:p w:rsidR="00607B08" w:rsidRDefault="00607B08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Mõõdud:</w:t>
            </w:r>
          </w:p>
          <w:p w:rsidR="00607B08" w:rsidRDefault="00607B08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A= 120 mm</w:t>
            </w:r>
          </w:p>
          <w:p w:rsidR="00607B08" w:rsidRPr="00EA450E" w:rsidRDefault="00607B08" w:rsidP="003B05C2">
            <w:pPr>
              <w:tabs>
                <w:tab w:val="left" w:pos="426"/>
              </w:tabs>
              <w:rPr>
                <w:rStyle w:val="Heading2Char"/>
                <w:rFonts w:ascii="Verdana" w:hAnsi="Verdana"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B= 30</w:t>
            </w:r>
            <w:r w:rsidR="00F2382C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mm.</w:t>
            </w:r>
          </w:p>
        </w:tc>
      </w:tr>
      <w:tr w:rsidR="0023369A" w:rsidTr="00D061FD">
        <w:tc>
          <w:tcPr>
            <w:tcW w:w="1525" w:type="dxa"/>
          </w:tcPr>
          <w:p w:rsidR="0023369A" w:rsidRPr="001818BE" w:rsidRDefault="001818BE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1818BE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AM552-240M</w:t>
            </w:r>
          </w:p>
        </w:tc>
        <w:tc>
          <w:tcPr>
            <w:tcW w:w="6663" w:type="dxa"/>
            <w:gridSpan w:val="3"/>
          </w:tcPr>
          <w:p w:rsidR="0023369A" w:rsidRPr="001818BE" w:rsidRDefault="001818BE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1818BE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HING  AM</w:t>
            </w:r>
            <w:r w:rsidR="00C47D3D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IG 552  240x30x1,5  MUST </w:t>
            </w:r>
          </w:p>
        </w:tc>
        <w:tc>
          <w:tcPr>
            <w:tcW w:w="1099" w:type="dxa"/>
          </w:tcPr>
          <w:p w:rsidR="0023369A" w:rsidRPr="0022101E" w:rsidRDefault="007F7D74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1,20</w:t>
            </w:r>
            <w:r w:rsidR="001818BE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</w:tbl>
    <w:p w:rsidR="00296E9F" w:rsidRDefault="00296E9F" w:rsidP="00E80ED3">
      <w:pPr>
        <w:spacing w:after="0"/>
        <w:ind w:left="284"/>
        <w:jc w:val="both"/>
        <w:rPr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851"/>
        <w:gridCol w:w="4111"/>
        <w:gridCol w:w="1701"/>
        <w:gridCol w:w="1099"/>
      </w:tblGrid>
      <w:tr w:rsidR="0023369A" w:rsidTr="004417E5">
        <w:tc>
          <w:tcPr>
            <w:tcW w:w="2376" w:type="dxa"/>
            <w:gridSpan w:val="2"/>
          </w:tcPr>
          <w:p w:rsidR="00621094" w:rsidRDefault="00621094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</w:p>
          <w:p w:rsidR="0045242C" w:rsidRDefault="0045242C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</w:p>
          <w:p w:rsidR="0045242C" w:rsidRDefault="0045242C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</w:p>
          <w:p w:rsidR="0023369A" w:rsidRPr="0022101E" w:rsidRDefault="001818BE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79115AA7" wp14:editId="29CFABC2">
                  <wp:extent cx="1016000" cy="686116"/>
                  <wp:effectExtent l="0" t="0" r="0" b="0"/>
                  <wp:docPr id="2066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6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923" cy="686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23369A" w:rsidRDefault="001818BE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noProof/>
                <w:sz w:val="16"/>
                <w:szCs w:val="16"/>
                <w:shd w:val="clear" w:color="auto" w:fill="FFFFFF"/>
                <w:lang w:eastAsia="et-EE"/>
              </w:rPr>
              <w:drawing>
                <wp:inline distT="0" distB="0" distL="0" distR="0" wp14:anchorId="1EFD0B51" wp14:editId="6CA7F418">
                  <wp:extent cx="2399386" cy="1136852"/>
                  <wp:effectExtent l="0" t="0" r="127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553-60M.jp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143" cy="1144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2E59" w:rsidRPr="001818BE" w:rsidRDefault="00B02E59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800" w:type="dxa"/>
            <w:gridSpan w:val="2"/>
          </w:tcPr>
          <w:p w:rsidR="00412CAA" w:rsidRDefault="00412CAA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  <w:p w:rsidR="00975B68" w:rsidRDefault="00975B68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  <w:p w:rsidR="0023369A" w:rsidRDefault="00B83752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4A7649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Uksehing, pindkinnitusega.</w:t>
            </w:r>
            <w:r w:rsidR="004A7649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23369A" w:rsidRPr="00EA450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Pinnakate: kaetud musta pulbervärviga.</w:t>
            </w:r>
          </w:p>
          <w:p w:rsidR="00975B68" w:rsidRDefault="00975B68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Mõõdud:</w:t>
            </w:r>
          </w:p>
          <w:p w:rsidR="00975B68" w:rsidRDefault="00975B68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A= 60</w:t>
            </w:r>
            <w:r w:rsidR="00902374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 xml:space="preserve"> </w:t>
            </w:r>
            <w:r w:rsidR="009C4CDD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mm</w:t>
            </w:r>
          </w:p>
          <w:p w:rsidR="00975B68" w:rsidRPr="00EA450E" w:rsidRDefault="00975B68" w:rsidP="003B05C2">
            <w:pPr>
              <w:tabs>
                <w:tab w:val="left" w:pos="426"/>
              </w:tabs>
              <w:rPr>
                <w:rStyle w:val="Heading2Char"/>
                <w:rFonts w:ascii="Verdana" w:hAnsi="Verdana"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B= 60</w:t>
            </w:r>
            <w:r w:rsidR="00902374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mm.</w:t>
            </w:r>
          </w:p>
        </w:tc>
      </w:tr>
      <w:tr w:rsidR="0023369A" w:rsidTr="00D061FD">
        <w:tc>
          <w:tcPr>
            <w:tcW w:w="1525" w:type="dxa"/>
          </w:tcPr>
          <w:p w:rsidR="0023369A" w:rsidRPr="001818BE" w:rsidRDefault="001818BE" w:rsidP="00B2298C">
            <w:pPr>
              <w:jc w:val="both"/>
              <w:rPr>
                <w:rFonts w:ascii="Verdana" w:hAnsi="Verdana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818BE">
              <w:rPr>
                <w:rFonts w:ascii="Verdana" w:hAnsi="Verdana"/>
                <w:b/>
                <w:color w:val="000000" w:themeColor="text1"/>
                <w:sz w:val="16"/>
                <w:szCs w:val="16"/>
                <w:shd w:val="clear" w:color="auto" w:fill="FFFFFF"/>
              </w:rPr>
              <w:t>AM553-60M</w:t>
            </w:r>
          </w:p>
        </w:tc>
        <w:tc>
          <w:tcPr>
            <w:tcW w:w="6663" w:type="dxa"/>
            <w:gridSpan w:val="3"/>
          </w:tcPr>
          <w:p w:rsidR="0023369A" w:rsidRPr="001818BE" w:rsidRDefault="001818BE" w:rsidP="00B2298C">
            <w:pPr>
              <w:rPr>
                <w:rFonts w:ascii="Verdana" w:hAnsi="Verdana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818BE">
              <w:rPr>
                <w:rFonts w:ascii="Verdana" w:hAnsi="Verdana"/>
                <w:b/>
                <w:color w:val="000000" w:themeColor="text1"/>
                <w:sz w:val="16"/>
                <w:szCs w:val="16"/>
                <w:shd w:val="clear" w:color="auto" w:fill="FFFFFF"/>
              </w:rPr>
              <w:t xml:space="preserve">HING AMIG 553 60x60x1,5, </w:t>
            </w:r>
            <w:r w:rsidR="00E31189">
              <w:rPr>
                <w:rFonts w:ascii="Verdana" w:hAnsi="Verdana"/>
                <w:b/>
                <w:color w:val="000000" w:themeColor="text1"/>
                <w:sz w:val="16"/>
                <w:szCs w:val="16"/>
                <w:shd w:val="clear" w:color="auto" w:fill="FFFFFF"/>
              </w:rPr>
              <w:t xml:space="preserve">MUST </w:t>
            </w:r>
          </w:p>
        </w:tc>
        <w:tc>
          <w:tcPr>
            <w:tcW w:w="1099" w:type="dxa"/>
          </w:tcPr>
          <w:p w:rsidR="0023369A" w:rsidRPr="0022101E" w:rsidRDefault="007F7D74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1,00</w:t>
            </w:r>
            <w:r w:rsidR="001818BE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</w:tbl>
    <w:p w:rsidR="00296E9F" w:rsidRDefault="00296E9F" w:rsidP="00E80ED3">
      <w:pPr>
        <w:spacing w:after="0"/>
        <w:ind w:left="284"/>
        <w:jc w:val="both"/>
        <w:rPr>
          <w:shd w:val="clear" w:color="auto" w:fill="FFFFFF"/>
        </w:rPr>
      </w:pPr>
    </w:p>
    <w:p w:rsidR="002926C3" w:rsidRDefault="002926C3" w:rsidP="00E80ED3">
      <w:pPr>
        <w:spacing w:after="0"/>
        <w:ind w:left="284"/>
        <w:jc w:val="both"/>
        <w:rPr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1421"/>
        <w:gridCol w:w="3541"/>
        <w:gridCol w:w="1701"/>
        <w:gridCol w:w="1099"/>
      </w:tblGrid>
      <w:tr w:rsidR="0023369A" w:rsidTr="004417E5">
        <w:tc>
          <w:tcPr>
            <w:tcW w:w="2946" w:type="dxa"/>
            <w:gridSpan w:val="2"/>
          </w:tcPr>
          <w:p w:rsidR="00621094" w:rsidRDefault="00621094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</w:p>
          <w:p w:rsidR="0023369A" w:rsidRPr="0022101E" w:rsidRDefault="007B44CD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4F520D48" wp14:editId="19D4568E">
                  <wp:extent cx="1637903" cy="1190625"/>
                  <wp:effectExtent l="0" t="0" r="635" b="0"/>
                  <wp:docPr id="2200" name="Graphics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0" name="Graphics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990" cy="119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1" w:type="dxa"/>
          </w:tcPr>
          <w:p w:rsidR="0023369A" w:rsidRDefault="007B44CD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noProof/>
                <w:sz w:val="16"/>
                <w:szCs w:val="16"/>
                <w:shd w:val="clear" w:color="auto" w:fill="FFFFFF"/>
                <w:lang w:eastAsia="et-EE"/>
              </w:rPr>
              <w:drawing>
                <wp:inline distT="0" distB="0" distL="0" distR="0" wp14:anchorId="02093F6F" wp14:editId="37D3417E">
                  <wp:extent cx="2095500" cy="138112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554-400M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939" cy="138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2E59" w:rsidRDefault="00B02E59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</w:p>
          <w:p w:rsidR="00B02E59" w:rsidRPr="007B44CD" w:rsidRDefault="00B02E59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800" w:type="dxa"/>
            <w:gridSpan w:val="2"/>
          </w:tcPr>
          <w:p w:rsidR="00412CAA" w:rsidRDefault="00412CAA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  <w:p w:rsidR="0023369A" w:rsidRDefault="00975B68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4A7649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Uksehing, pindkinnitusega.</w:t>
            </w:r>
            <w:r w:rsidR="004A7649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23369A" w:rsidRPr="00EA450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Pinnakate: kaetud musta pulbervärviga.</w:t>
            </w:r>
          </w:p>
          <w:p w:rsidR="00975B68" w:rsidRDefault="00975B68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Mõõdud:</w:t>
            </w:r>
          </w:p>
          <w:p w:rsidR="00975B68" w:rsidRDefault="00975B68" w:rsidP="003B05C2">
            <w:pPr>
              <w:tabs>
                <w:tab w:val="left" w:pos="426"/>
              </w:tabs>
              <w:rPr>
                <w:rStyle w:val="Heading2Char"/>
                <w:rFonts w:ascii="Verdana" w:hAnsi="Verdana"/>
                <w:b w:val="0"/>
                <w:color w:val="000000" w:themeColor="text1"/>
                <w:sz w:val="16"/>
                <w:szCs w:val="16"/>
              </w:rPr>
            </w:pPr>
            <w:r>
              <w:rPr>
                <w:rStyle w:val="Heading2Char"/>
                <w:rFonts w:ascii="Verdana" w:hAnsi="Verdana"/>
                <w:b w:val="0"/>
                <w:color w:val="000000" w:themeColor="text1"/>
                <w:sz w:val="16"/>
                <w:szCs w:val="16"/>
              </w:rPr>
              <w:t xml:space="preserve">A= </w:t>
            </w:r>
            <w:r w:rsidR="00902374">
              <w:rPr>
                <w:rStyle w:val="Heading2Char"/>
                <w:rFonts w:ascii="Verdana" w:hAnsi="Verdana"/>
                <w:b w:val="0"/>
                <w:color w:val="000000" w:themeColor="text1"/>
                <w:sz w:val="16"/>
                <w:szCs w:val="16"/>
              </w:rPr>
              <w:t xml:space="preserve">400 </w:t>
            </w:r>
            <w:r w:rsidR="009C4CDD">
              <w:rPr>
                <w:rStyle w:val="Heading2Char"/>
                <w:rFonts w:ascii="Verdana" w:hAnsi="Verdana"/>
                <w:b w:val="0"/>
                <w:color w:val="000000" w:themeColor="text1"/>
                <w:sz w:val="16"/>
                <w:szCs w:val="16"/>
              </w:rPr>
              <w:t>mm</w:t>
            </w:r>
          </w:p>
          <w:p w:rsidR="00975B68" w:rsidRDefault="00975B68" w:rsidP="003B05C2">
            <w:pPr>
              <w:tabs>
                <w:tab w:val="left" w:pos="426"/>
              </w:tabs>
              <w:rPr>
                <w:rStyle w:val="Heading2Char"/>
                <w:rFonts w:ascii="Verdana" w:hAnsi="Verdana"/>
                <w:b w:val="0"/>
                <w:color w:val="000000" w:themeColor="text1"/>
                <w:sz w:val="16"/>
                <w:szCs w:val="16"/>
              </w:rPr>
            </w:pPr>
            <w:r>
              <w:rPr>
                <w:rStyle w:val="Heading2Char"/>
                <w:rFonts w:ascii="Verdana" w:hAnsi="Verdana"/>
                <w:b w:val="0"/>
                <w:color w:val="000000" w:themeColor="text1"/>
                <w:sz w:val="16"/>
                <w:szCs w:val="16"/>
              </w:rPr>
              <w:t xml:space="preserve">B= </w:t>
            </w:r>
            <w:r w:rsidR="00902374">
              <w:rPr>
                <w:rStyle w:val="Heading2Char"/>
                <w:rFonts w:ascii="Verdana" w:hAnsi="Verdana"/>
                <w:b w:val="0"/>
                <w:color w:val="000000" w:themeColor="text1"/>
                <w:sz w:val="16"/>
                <w:szCs w:val="16"/>
              </w:rPr>
              <w:t xml:space="preserve">131 </w:t>
            </w:r>
            <w:r w:rsidR="009C4CDD">
              <w:rPr>
                <w:rStyle w:val="Heading2Char"/>
                <w:rFonts w:ascii="Verdana" w:hAnsi="Verdana"/>
                <w:b w:val="0"/>
                <w:color w:val="000000" w:themeColor="text1"/>
                <w:sz w:val="16"/>
                <w:szCs w:val="16"/>
              </w:rPr>
              <w:t>mm</w:t>
            </w:r>
          </w:p>
          <w:p w:rsidR="00975B68" w:rsidRPr="00975B68" w:rsidRDefault="00975B68" w:rsidP="003B05C2">
            <w:pPr>
              <w:tabs>
                <w:tab w:val="left" w:pos="426"/>
              </w:tabs>
              <w:rPr>
                <w:rStyle w:val="Heading2Char"/>
                <w:rFonts w:ascii="Verdana" w:hAnsi="Verdana"/>
                <w:b w:val="0"/>
                <w:color w:val="000000" w:themeColor="text1"/>
                <w:sz w:val="16"/>
                <w:szCs w:val="16"/>
              </w:rPr>
            </w:pPr>
            <w:r>
              <w:rPr>
                <w:rStyle w:val="Heading2Char"/>
                <w:rFonts w:ascii="Verdana" w:hAnsi="Verdana"/>
                <w:b w:val="0"/>
                <w:color w:val="000000" w:themeColor="text1"/>
                <w:sz w:val="16"/>
                <w:szCs w:val="16"/>
              </w:rPr>
              <w:t xml:space="preserve">C= </w:t>
            </w:r>
            <w:r w:rsidR="00902374">
              <w:rPr>
                <w:rStyle w:val="Heading2Char"/>
                <w:rFonts w:ascii="Verdana" w:hAnsi="Verdana"/>
                <w:b w:val="0"/>
                <w:color w:val="000000" w:themeColor="text1"/>
                <w:sz w:val="16"/>
                <w:szCs w:val="16"/>
              </w:rPr>
              <w:t xml:space="preserve">12,5 </w:t>
            </w:r>
            <w:r>
              <w:rPr>
                <w:rStyle w:val="Heading2Char"/>
                <w:rFonts w:ascii="Verdana" w:hAnsi="Verdana"/>
                <w:b w:val="0"/>
                <w:color w:val="000000" w:themeColor="text1"/>
                <w:sz w:val="16"/>
                <w:szCs w:val="16"/>
              </w:rPr>
              <w:t>mm.</w:t>
            </w:r>
          </w:p>
        </w:tc>
      </w:tr>
      <w:tr w:rsidR="0023369A" w:rsidRPr="001818BE" w:rsidTr="00A93D0C">
        <w:tc>
          <w:tcPr>
            <w:tcW w:w="1525" w:type="dxa"/>
            <w:tcBorders>
              <w:bottom w:val="single" w:sz="4" w:space="0" w:color="auto"/>
            </w:tcBorders>
          </w:tcPr>
          <w:p w:rsidR="0023369A" w:rsidRPr="001818BE" w:rsidRDefault="001818BE" w:rsidP="00400A31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1818BE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AM554-400M</w:t>
            </w:r>
          </w:p>
        </w:tc>
        <w:tc>
          <w:tcPr>
            <w:tcW w:w="6663" w:type="dxa"/>
            <w:gridSpan w:val="3"/>
            <w:tcBorders>
              <w:bottom w:val="single" w:sz="4" w:space="0" w:color="auto"/>
            </w:tcBorders>
          </w:tcPr>
          <w:p w:rsidR="0023369A" w:rsidRPr="001818BE" w:rsidRDefault="001818BE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1818BE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HING</w:t>
            </w:r>
            <w:r w:rsidR="00E31189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AMIG 554  400x131  MUST </w:t>
            </w:r>
          </w:p>
        </w:tc>
        <w:tc>
          <w:tcPr>
            <w:tcW w:w="1099" w:type="dxa"/>
            <w:tcBorders>
              <w:bottom w:val="single" w:sz="4" w:space="0" w:color="auto"/>
            </w:tcBorders>
          </w:tcPr>
          <w:p w:rsidR="0023369A" w:rsidRPr="001818BE" w:rsidRDefault="007F7D74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9,9</w:t>
            </w:r>
            <w:r w:rsidR="001818BE" w:rsidRPr="001818BE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5 eur</w:t>
            </w:r>
          </w:p>
        </w:tc>
      </w:tr>
      <w:tr w:rsidR="006773B5" w:rsidRPr="001818BE" w:rsidTr="00A93D0C">
        <w:tc>
          <w:tcPr>
            <w:tcW w:w="1525" w:type="dxa"/>
            <w:tcBorders>
              <w:top w:val="single" w:sz="4" w:space="0" w:color="auto"/>
            </w:tcBorders>
          </w:tcPr>
          <w:p w:rsidR="006773B5" w:rsidRPr="001818BE" w:rsidRDefault="006773B5" w:rsidP="00400A31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6663" w:type="dxa"/>
            <w:gridSpan w:val="3"/>
            <w:tcBorders>
              <w:top w:val="single" w:sz="4" w:space="0" w:color="auto"/>
            </w:tcBorders>
          </w:tcPr>
          <w:p w:rsidR="006773B5" w:rsidRPr="001818BE" w:rsidRDefault="006773B5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6773B5" w:rsidRPr="001818BE" w:rsidRDefault="006773B5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</w:tr>
    </w:tbl>
    <w:p w:rsidR="00296E9F" w:rsidRDefault="00296E9F" w:rsidP="00E80ED3">
      <w:pPr>
        <w:spacing w:after="0"/>
        <w:ind w:left="284"/>
        <w:jc w:val="both"/>
        <w:rPr>
          <w:shd w:val="clear" w:color="auto" w:fill="FFFFFF"/>
        </w:rPr>
      </w:pPr>
    </w:p>
    <w:p w:rsidR="00B02E59" w:rsidRDefault="00B02E59" w:rsidP="00E80ED3">
      <w:pPr>
        <w:spacing w:after="0"/>
        <w:ind w:left="284"/>
        <w:jc w:val="both"/>
        <w:rPr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659"/>
        <w:gridCol w:w="4303"/>
        <w:gridCol w:w="1776"/>
        <w:gridCol w:w="1024"/>
      </w:tblGrid>
      <w:tr w:rsidR="0023369A" w:rsidTr="005F4221">
        <w:tc>
          <w:tcPr>
            <w:tcW w:w="2184" w:type="dxa"/>
            <w:gridSpan w:val="2"/>
          </w:tcPr>
          <w:p w:rsidR="0023369A" w:rsidRPr="0022101E" w:rsidRDefault="00621094" w:rsidP="007B44CD">
            <w:pPr>
              <w:pStyle w:val="ListParagraph"/>
              <w:tabs>
                <w:tab w:val="left" w:pos="426"/>
                <w:tab w:val="right" w:pos="1968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rStyle w:val="Heading2Char"/>
                <w:rFonts w:ascii="Verdana" w:hAnsi="Verdana"/>
                <w:sz w:val="16"/>
                <w:szCs w:val="16"/>
              </w:rPr>
              <w:t xml:space="preserve">   </w:t>
            </w:r>
            <w:r w:rsidR="007B44CD">
              <w:rPr>
                <w:noProof/>
                <w:lang w:eastAsia="et-EE"/>
              </w:rPr>
              <w:drawing>
                <wp:inline distT="0" distB="0" distL="0" distR="0" wp14:anchorId="3CFE5FDA" wp14:editId="05AFFF59">
                  <wp:extent cx="540532" cy="1371600"/>
                  <wp:effectExtent l="0" t="0" r="0" b="0"/>
                  <wp:docPr id="2201" name="Graphics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1" name="Graphics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30" cy="138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3" w:type="dxa"/>
          </w:tcPr>
          <w:p w:rsidR="007B44CD" w:rsidRDefault="007B44CD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</w:p>
          <w:p w:rsidR="0023369A" w:rsidRDefault="007B44CD" w:rsidP="007B44CD">
            <w:pPr>
              <w:pStyle w:val="ListParagraph"/>
              <w:tabs>
                <w:tab w:val="left" w:pos="426"/>
              </w:tabs>
              <w:ind w:left="0"/>
              <w:rPr>
                <w:rFonts w:ascii="Verdana" w:hAnsi="Verdana"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noProof/>
                <w:sz w:val="16"/>
                <w:szCs w:val="16"/>
                <w:shd w:val="clear" w:color="auto" w:fill="FFFFFF"/>
                <w:lang w:eastAsia="et-EE"/>
              </w:rPr>
              <w:drawing>
                <wp:inline distT="0" distB="0" distL="0" distR="0" wp14:anchorId="4BE3A1F1" wp14:editId="76C8859F">
                  <wp:extent cx="1676400" cy="1120040"/>
                  <wp:effectExtent l="0" t="0" r="0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555MUST.jp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928" cy="1121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2E59" w:rsidRDefault="00B02E59" w:rsidP="007B44CD">
            <w:pPr>
              <w:pStyle w:val="ListParagraph"/>
              <w:tabs>
                <w:tab w:val="left" w:pos="426"/>
              </w:tabs>
              <w:ind w:left="0"/>
              <w:rPr>
                <w:rFonts w:ascii="Verdana" w:hAnsi="Verdana"/>
                <w:sz w:val="16"/>
                <w:szCs w:val="16"/>
                <w:shd w:val="clear" w:color="auto" w:fill="FFFFFF"/>
              </w:rPr>
            </w:pPr>
          </w:p>
          <w:p w:rsidR="00B02E59" w:rsidRPr="007B44CD" w:rsidRDefault="00B02E59" w:rsidP="007B44CD">
            <w:pPr>
              <w:pStyle w:val="ListParagraph"/>
              <w:tabs>
                <w:tab w:val="left" w:pos="426"/>
              </w:tabs>
              <w:ind w:left="0"/>
              <w:rPr>
                <w:rFonts w:ascii="Verdana" w:hAnsi="Verdana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800" w:type="dxa"/>
            <w:gridSpan w:val="2"/>
          </w:tcPr>
          <w:p w:rsidR="00412CAA" w:rsidRDefault="00412CAA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  <w:p w:rsidR="001732CE" w:rsidRDefault="00A443E3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B83752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B83752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1732C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Uksehing.</w:t>
            </w:r>
          </w:p>
          <w:p w:rsidR="0023369A" w:rsidRPr="00EA450E" w:rsidRDefault="0023369A" w:rsidP="003B05C2">
            <w:pPr>
              <w:tabs>
                <w:tab w:val="left" w:pos="426"/>
              </w:tabs>
              <w:rPr>
                <w:rStyle w:val="Heading2Char"/>
                <w:rFonts w:ascii="Verdana" w:hAnsi="Verdana"/>
                <w:color w:val="000000" w:themeColor="text1"/>
                <w:sz w:val="16"/>
                <w:szCs w:val="16"/>
              </w:rPr>
            </w:pPr>
            <w:r w:rsidRPr="00EA450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Pinnakate: kaetud musta pulbervärviga.</w:t>
            </w:r>
          </w:p>
        </w:tc>
      </w:tr>
      <w:tr w:rsidR="0023369A" w:rsidTr="00A93D0C">
        <w:tc>
          <w:tcPr>
            <w:tcW w:w="1525" w:type="dxa"/>
            <w:tcBorders>
              <w:bottom w:val="single" w:sz="4" w:space="0" w:color="auto"/>
            </w:tcBorders>
          </w:tcPr>
          <w:p w:rsidR="0023369A" w:rsidRPr="007B44CD" w:rsidRDefault="007B44CD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7B44CD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AM555MUST</w:t>
            </w:r>
          </w:p>
        </w:tc>
        <w:tc>
          <w:tcPr>
            <w:tcW w:w="6738" w:type="dxa"/>
            <w:gridSpan w:val="3"/>
            <w:tcBorders>
              <w:bottom w:val="single" w:sz="4" w:space="0" w:color="auto"/>
            </w:tcBorders>
          </w:tcPr>
          <w:p w:rsidR="0023369A" w:rsidRPr="007B44CD" w:rsidRDefault="00E31189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HING AMIG 555   MUST </w:t>
            </w:r>
          </w:p>
        </w:tc>
        <w:tc>
          <w:tcPr>
            <w:tcW w:w="1024" w:type="dxa"/>
            <w:tcBorders>
              <w:bottom w:val="single" w:sz="4" w:space="0" w:color="auto"/>
            </w:tcBorders>
          </w:tcPr>
          <w:p w:rsidR="0023369A" w:rsidRPr="0022101E" w:rsidRDefault="007F7D74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1,85</w:t>
            </w:r>
            <w:r w:rsidR="007B44CD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  <w:tr w:rsidR="006773B5" w:rsidTr="00A93D0C">
        <w:tc>
          <w:tcPr>
            <w:tcW w:w="1525" w:type="dxa"/>
            <w:tcBorders>
              <w:top w:val="single" w:sz="4" w:space="0" w:color="auto"/>
            </w:tcBorders>
          </w:tcPr>
          <w:p w:rsidR="006773B5" w:rsidRPr="007B44CD" w:rsidRDefault="006773B5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6738" w:type="dxa"/>
            <w:gridSpan w:val="3"/>
            <w:tcBorders>
              <w:top w:val="single" w:sz="4" w:space="0" w:color="auto"/>
            </w:tcBorders>
          </w:tcPr>
          <w:p w:rsidR="006773B5" w:rsidRPr="007B44CD" w:rsidRDefault="006773B5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024" w:type="dxa"/>
            <w:tcBorders>
              <w:top w:val="single" w:sz="4" w:space="0" w:color="auto"/>
            </w:tcBorders>
          </w:tcPr>
          <w:p w:rsidR="006773B5" w:rsidRDefault="006773B5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</w:tr>
    </w:tbl>
    <w:p w:rsidR="00296E9F" w:rsidRDefault="00296E9F" w:rsidP="00E80ED3">
      <w:pPr>
        <w:spacing w:after="0"/>
        <w:ind w:left="284"/>
        <w:jc w:val="both"/>
        <w:rPr>
          <w:shd w:val="clear" w:color="auto" w:fill="FFFFFF"/>
        </w:rPr>
      </w:pPr>
    </w:p>
    <w:p w:rsidR="00B02E59" w:rsidRDefault="00B02E59" w:rsidP="00E80ED3">
      <w:pPr>
        <w:spacing w:after="0"/>
        <w:ind w:left="284"/>
        <w:jc w:val="both"/>
        <w:rPr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441"/>
        <w:gridCol w:w="4521"/>
        <w:gridCol w:w="1701"/>
        <w:gridCol w:w="1099"/>
      </w:tblGrid>
      <w:tr w:rsidR="0023369A" w:rsidTr="005F4221">
        <w:tc>
          <w:tcPr>
            <w:tcW w:w="1966" w:type="dxa"/>
            <w:gridSpan w:val="2"/>
          </w:tcPr>
          <w:p w:rsidR="0023369A" w:rsidRPr="0022101E" w:rsidRDefault="00621094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rStyle w:val="Heading2Char"/>
                <w:rFonts w:ascii="Verdana" w:hAnsi="Verdana"/>
                <w:sz w:val="16"/>
                <w:szCs w:val="16"/>
              </w:rPr>
              <w:t xml:space="preserve">   </w:t>
            </w:r>
            <w:r w:rsidR="007B44CD">
              <w:rPr>
                <w:noProof/>
                <w:lang w:eastAsia="et-EE"/>
              </w:rPr>
              <w:drawing>
                <wp:inline distT="0" distB="0" distL="0" distR="0" wp14:anchorId="47CC7B8E" wp14:editId="0AACC4AA">
                  <wp:extent cx="657877" cy="1422400"/>
                  <wp:effectExtent l="0" t="0" r="8890" b="6350"/>
                  <wp:docPr id="2202" name="Graphics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2" name="Graphics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127" cy="142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</w:tcPr>
          <w:p w:rsidR="0023369A" w:rsidRDefault="007B44CD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21016B93" wp14:editId="4E88BA9F">
                  <wp:extent cx="2326233" cy="1416148"/>
                  <wp:effectExtent l="0" t="0" r="0" b="0"/>
                  <wp:docPr id="2084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136" cy="1418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C6D50" w:rsidRPr="007B44CD" w:rsidRDefault="009C6D50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800" w:type="dxa"/>
            <w:gridSpan w:val="2"/>
          </w:tcPr>
          <w:p w:rsidR="00412CAA" w:rsidRDefault="00412CAA" w:rsidP="001732CE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  <w:p w:rsidR="001732CE" w:rsidRDefault="00B83752" w:rsidP="001732CE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1732C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Uksehing.</w:t>
            </w:r>
          </w:p>
          <w:p w:rsidR="0023369A" w:rsidRPr="00EA450E" w:rsidRDefault="0023369A" w:rsidP="003B05C2">
            <w:pPr>
              <w:tabs>
                <w:tab w:val="left" w:pos="426"/>
              </w:tabs>
              <w:rPr>
                <w:rStyle w:val="Heading2Char"/>
                <w:rFonts w:ascii="Verdana" w:hAnsi="Verdana"/>
                <w:color w:val="000000" w:themeColor="text1"/>
                <w:sz w:val="16"/>
                <w:szCs w:val="16"/>
              </w:rPr>
            </w:pPr>
            <w:r w:rsidRPr="00EA450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Pinnakate: kaetud musta pulbervärviga.</w:t>
            </w:r>
          </w:p>
        </w:tc>
      </w:tr>
      <w:tr w:rsidR="0023369A" w:rsidTr="00A93D0C">
        <w:tc>
          <w:tcPr>
            <w:tcW w:w="1525" w:type="dxa"/>
            <w:tcBorders>
              <w:bottom w:val="single" w:sz="4" w:space="0" w:color="auto"/>
            </w:tcBorders>
          </w:tcPr>
          <w:p w:rsidR="0023369A" w:rsidRPr="007B44CD" w:rsidRDefault="007B44CD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7B44CD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AM557MUST</w:t>
            </w:r>
          </w:p>
        </w:tc>
        <w:tc>
          <w:tcPr>
            <w:tcW w:w="6663" w:type="dxa"/>
            <w:gridSpan w:val="3"/>
            <w:tcBorders>
              <w:bottom w:val="single" w:sz="4" w:space="0" w:color="auto"/>
            </w:tcBorders>
          </w:tcPr>
          <w:p w:rsidR="0023369A" w:rsidRPr="007B44CD" w:rsidRDefault="00E31189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HING AMIG 557   MUST </w:t>
            </w:r>
          </w:p>
        </w:tc>
        <w:tc>
          <w:tcPr>
            <w:tcW w:w="1099" w:type="dxa"/>
            <w:tcBorders>
              <w:bottom w:val="single" w:sz="4" w:space="0" w:color="auto"/>
            </w:tcBorders>
          </w:tcPr>
          <w:p w:rsidR="0023369A" w:rsidRPr="0022101E" w:rsidRDefault="007F7D74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1,50</w:t>
            </w:r>
            <w:r w:rsidR="007B44CD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  <w:tr w:rsidR="006773B5" w:rsidTr="00A93D0C">
        <w:tc>
          <w:tcPr>
            <w:tcW w:w="1525" w:type="dxa"/>
            <w:tcBorders>
              <w:top w:val="single" w:sz="4" w:space="0" w:color="auto"/>
            </w:tcBorders>
          </w:tcPr>
          <w:p w:rsidR="006773B5" w:rsidRPr="007B44CD" w:rsidRDefault="006773B5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6663" w:type="dxa"/>
            <w:gridSpan w:val="3"/>
            <w:tcBorders>
              <w:top w:val="single" w:sz="4" w:space="0" w:color="auto"/>
            </w:tcBorders>
          </w:tcPr>
          <w:p w:rsidR="006773B5" w:rsidRPr="007B44CD" w:rsidRDefault="006773B5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6773B5" w:rsidRPr="007B44CD" w:rsidRDefault="006773B5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</w:tr>
    </w:tbl>
    <w:p w:rsidR="00296E9F" w:rsidRDefault="00296E9F" w:rsidP="00E80ED3">
      <w:pPr>
        <w:spacing w:after="0"/>
        <w:ind w:left="284"/>
        <w:jc w:val="both"/>
        <w:rPr>
          <w:shd w:val="clear" w:color="auto" w:fill="FFFFFF"/>
        </w:rPr>
      </w:pPr>
    </w:p>
    <w:p w:rsidR="00B02E59" w:rsidRDefault="00B02E59" w:rsidP="00E80ED3">
      <w:pPr>
        <w:spacing w:after="0"/>
        <w:ind w:left="284"/>
        <w:jc w:val="both"/>
        <w:rPr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585"/>
        <w:gridCol w:w="4377"/>
        <w:gridCol w:w="1701"/>
        <w:gridCol w:w="1099"/>
      </w:tblGrid>
      <w:tr w:rsidR="0023369A" w:rsidTr="005F4221">
        <w:tc>
          <w:tcPr>
            <w:tcW w:w="2110" w:type="dxa"/>
            <w:gridSpan w:val="2"/>
          </w:tcPr>
          <w:p w:rsidR="0023369A" w:rsidRPr="0022101E" w:rsidRDefault="007B44CD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lastRenderedPageBreak/>
              <w:drawing>
                <wp:inline distT="0" distB="0" distL="0" distR="0" wp14:anchorId="79632E64" wp14:editId="6CF79B9A">
                  <wp:extent cx="787400" cy="1128511"/>
                  <wp:effectExtent l="0" t="0" r="0" b="0"/>
                  <wp:docPr id="2203" name="Graphics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3" name="Graphics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907" cy="113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7" w:type="dxa"/>
          </w:tcPr>
          <w:p w:rsidR="0023369A" w:rsidRDefault="007B44CD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721944B9" wp14:editId="4E6E6F0F">
                  <wp:extent cx="1841500" cy="1188710"/>
                  <wp:effectExtent l="0" t="0" r="6350" b="0"/>
                  <wp:docPr id="2105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5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844" cy="1195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C6D50" w:rsidRPr="007B44CD" w:rsidRDefault="009C6D50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800" w:type="dxa"/>
            <w:gridSpan w:val="2"/>
          </w:tcPr>
          <w:p w:rsidR="00412CAA" w:rsidRDefault="00412CAA" w:rsidP="001732CE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  <w:p w:rsidR="001732CE" w:rsidRDefault="00B83752" w:rsidP="001732CE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1732C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Uksehing.</w:t>
            </w:r>
          </w:p>
          <w:p w:rsidR="0023369A" w:rsidRPr="00EA450E" w:rsidRDefault="0023369A" w:rsidP="003B05C2">
            <w:pPr>
              <w:tabs>
                <w:tab w:val="left" w:pos="426"/>
              </w:tabs>
              <w:rPr>
                <w:rStyle w:val="Heading2Char"/>
                <w:rFonts w:ascii="Verdana" w:hAnsi="Verdana"/>
                <w:color w:val="000000" w:themeColor="text1"/>
                <w:sz w:val="16"/>
                <w:szCs w:val="16"/>
              </w:rPr>
            </w:pPr>
            <w:r w:rsidRPr="00EA450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Pinnakate: kaetud musta pulbervärviga.</w:t>
            </w:r>
          </w:p>
        </w:tc>
      </w:tr>
      <w:tr w:rsidR="0023369A" w:rsidTr="00D061FD">
        <w:tc>
          <w:tcPr>
            <w:tcW w:w="1525" w:type="dxa"/>
          </w:tcPr>
          <w:p w:rsidR="0023369A" w:rsidRPr="007B44CD" w:rsidRDefault="007B44CD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7B44CD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AM90-60M</w:t>
            </w:r>
          </w:p>
        </w:tc>
        <w:tc>
          <w:tcPr>
            <w:tcW w:w="6663" w:type="dxa"/>
            <w:gridSpan w:val="3"/>
          </w:tcPr>
          <w:p w:rsidR="0023369A" w:rsidRPr="007B44CD" w:rsidRDefault="00B85B6E" w:rsidP="00400A31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HING AMIG 9010  </w:t>
            </w:r>
            <w:r w:rsidR="00E31189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MUST </w:t>
            </w:r>
          </w:p>
        </w:tc>
        <w:tc>
          <w:tcPr>
            <w:tcW w:w="1099" w:type="dxa"/>
          </w:tcPr>
          <w:p w:rsidR="0023369A" w:rsidRPr="0022101E" w:rsidRDefault="007B44CD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7B44CD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3</w:t>
            </w:r>
            <w:r w:rsidR="007F7D74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,10</w:t>
            </w: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</w:tbl>
    <w:p w:rsidR="00296E9F" w:rsidRDefault="00296E9F" w:rsidP="00E80ED3">
      <w:pPr>
        <w:spacing w:after="0"/>
        <w:ind w:left="284"/>
        <w:jc w:val="both"/>
        <w:rPr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503"/>
        <w:gridCol w:w="4459"/>
        <w:gridCol w:w="1701"/>
        <w:gridCol w:w="1099"/>
      </w:tblGrid>
      <w:tr w:rsidR="0023369A" w:rsidTr="005F4221">
        <w:tc>
          <w:tcPr>
            <w:tcW w:w="2028" w:type="dxa"/>
            <w:gridSpan w:val="2"/>
          </w:tcPr>
          <w:p w:rsidR="0023369A" w:rsidRPr="0022101E" w:rsidRDefault="00621094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rStyle w:val="Heading2Char"/>
                <w:rFonts w:ascii="Verdana" w:hAnsi="Verdana"/>
                <w:sz w:val="16"/>
                <w:szCs w:val="16"/>
              </w:rPr>
              <w:t xml:space="preserve">   </w:t>
            </w:r>
            <w:r w:rsidR="00C51AFA">
              <w:rPr>
                <w:noProof/>
                <w:lang w:eastAsia="et-EE"/>
              </w:rPr>
              <w:drawing>
                <wp:inline distT="0" distB="0" distL="0" distR="0" wp14:anchorId="319D71D1" wp14:editId="00242417">
                  <wp:extent cx="419100" cy="1219444"/>
                  <wp:effectExtent l="0" t="0" r="0" b="0"/>
                  <wp:docPr id="2205" name="Graphics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" name="Graphics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421" cy="1223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9" w:type="dxa"/>
          </w:tcPr>
          <w:p w:rsidR="0023369A" w:rsidRDefault="00C51AFA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05892C93" wp14:editId="7A7FA8F1">
                  <wp:extent cx="1981200" cy="1096038"/>
                  <wp:effectExtent l="0" t="0" r="0" b="8890"/>
                  <wp:docPr id="2106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6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277" cy="109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02E59" w:rsidRDefault="00B02E59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</w:p>
          <w:p w:rsidR="009C6D50" w:rsidRPr="00C51AFA" w:rsidRDefault="009C6D50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800" w:type="dxa"/>
            <w:gridSpan w:val="2"/>
          </w:tcPr>
          <w:p w:rsidR="00412CAA" w:rsidRDefault="00412CAA" w:rsidP="001732CE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  <w:p w:rsidR="001732CE" w:rsidRDefault="00E677BB" w:rsidP="001732CE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B83752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1732C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Uksehing.</w:t>
            </w:r>
          </w:p>
          <w:p w:rsidR="0023369A" w:rsidRPr="00EA450E" w:rsidRDefault="0023369A" w:rsidP="003B05C2">
            <w:pPr>
              <w:tabs>
                <w:tab w:val="left" w:pos="426"/>
              </w:tabs>
              <w:rPr>
                <w:rStyle w:val="Heading2Char"/>
                <w:rFonts w:ascii="Verdana" w:hAnsi="Verdana"/>
                <w:color w:val="000000" w:themeColor="text1"/>
                <w:sz w:val="16"/>
                <w:szCs w:val="16"/>
              </w:rPr>
            </w:pPr>
            <w:r w:rsidRPr="00EA450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Pinnakate: kaetud musta pulbervärviga.</w:t>
            </w:r>
          </w:p>
        </w:tc>
      </w:tr>
      <w:tr w:rsidR="0023369A" w:rsidRPr="00C53900" w:rsidTr="00D061FD">
        <w:tc>
          <w:tcPr>
            <w:tcW w:w="1525" w:type="dxa"/>
          </w:tcPr>
          <w:p w:rsidR="0023369A" w:rsidRPr="00C51AFA" w:rsidRDefault="00C51AFA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C51AFA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AM9120MUST</w:t>
            </w:r>
          </w:p>
        </w:tc>
        <w:tc>
          <w:tcPr>
            <w:tcW w:w="6663" w:type="dxa"/>
            <w:gridSpan w:val="3"/>
          </w:tcPr>
          <w:p w:rsidR="0023369A" w:rsidRPr="00C53900" w:rsidRDefault="00E31189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C53900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HING AMIG 9120  MUST </w:t>
            </w:r>
          </w:p>
        </w:tc>
        <w:tc>
          <w:tcPr>
            <w:tcW w:w="1099" w:type="dxa"/>
          </w:tcPr>
          <w:p w:rsidR="0023369A" w:rsidRPr="00C53900" w:rsidRDefault="007F7D74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C53900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5,65</w:t>
            </w:r>
            <w:r w:rsidR="00C51AFA" w:rsidRPr="00C53900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</w:tbl>
    <w:p w:rsidR="00296E9F" w:rsidRDefault="00296E9F" w:rsidP="00E80ED3">
      <w:pPr>
        <w:spacing w:after="0"/>
        <w:ind w:left="284"/>
        <w:jc w:val="both"/>
        <w:rPr>
          <w:shd w:val="clear" w:color="auto" w:fill="FFFFFF"/>
        </w:rPr>
      </w:pPr>
    </w:p>
    <w:p w:rsidR="007B40D0" w:rsidRDefault="007B40D0" w:rsidP="00E80ED3">
      <w:pPr>
        <w:spacing w:after="0"/>
        <w:ind w:left="284"/>
        <w:jc w:val="both"/>
        <w:rPr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546"/>
        <w:gridCol w:w="4416"/>
        <w:gridCol w:w="1701"/>
        <w:gridCol w:w="1099"/>
      </w:tblGrid>
      <w:tr w:rsidR="0023369A" w:rsidTr="005F4221">
        <w:tc>
          <w:tcPr>
            <w:tcW w:w="2071" w:type="dxa"/>
            <w:gridSpan w:val="2"/>
          </w:tcPr>
          <w:p w:rsidR="0023369A" w:rsidRPr="0022101E" w:rsidRDefault="00621094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rStyle w:val="Heading2Char"/>
                <w:rFonts w:ascii="Verdana" w:hAnsi="Verdana"/>
                <w:sz w:val="16"/>
                <w:szCs w:val="16"/>
              </w:rPr>
              <w:t xml:space="preserve">   </w:t>
            </w:r>
            <w:r w:rsidR="00C51AFA">
              <w:rPr>
                <w:noProof/>
                <w:lang w:eastAsia="et-EE"/>
              </w:rPr>
              <w:drawing>
                <wp:inline distT="0" distB="0" distL="0" distR="0" wp14:anchorId="09557877" wp14:editId="2EFB2341">
                  <wp:extent cx="463148" cy="1092200"/>
                  <wp:effectExtent l="0" t="0" r="0" b="0"/>
                  <wp:docPr id="2206" name="Graphics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6" name="Graphics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483" cy="1092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6" w:type="dxa"/>
          </w:tcPr>
          <w:p w:rsidR="0023369A" w:rsidRDefault="00C51AFA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noProof/>
                <w:sz w:val="16"/>
                <w:szCs w:val="16"/>
                <w:shd w:val="clear" w:color="auto" w:fill="FFFFFF"/>
                <w:lang w:eastAsia="et-EE"/>
              </w:rPr>
              <w:drawing>
                <wp:inline distT="0" distB="0" distL="0" distR="0" wp14:anchorId="73844D07" wp14:editId="358BEC45">
                  <wp:extent cx="1955800" cy="1096980"/>
                  <wp:effectExtent l="0" t="0" r="6350" b="82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8000MUST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07" cy="110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2E59" w:rsidRDefault="00B02E59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</w:p>
          <w:p w:rsidR="00B02E59" w:rsidRPr="00C51AFA" w:rsidRDefault="00B02E59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800" w:type="dxa"/>
            <w:gridSpan w:val="2"/>
          </w:tcPr>
          <w:p w:rsidR="00412CAA" w:rsidRDefault="00412CAA" w:rsidP="001732CE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  <w:p w:rsidR="001732CE" w:rsidRDefault="00B85B6E" w:rsidP="001732CE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B83752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1732C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Uksehing.</w:t>
            </w:r>
          </w:p>
          <w:p w:rsidR="0023369A" w:rsidRPr="00EA450E" w:rsidRDefault="0023369A" w:rsidP="003B05C2">
            <w:pPr>
              <w:tabs>
                <w:tab w:val="left" w:pos="426"/>
              </w:tabs>
              <w:rPr>
                <w:rStyle w:val="Heading2Char"/>
                <w:rFonts w:ascii="Verdana" w:hAnsi="Verdana"/>
                <w:color w:val="000000" w:themeColor="text1"/>
                <w:sz w:val="16"/>
                <w:szCs w:val="16"/>
              </w:rPr>
            </w:pPr>
            <w:r w:rsidRPr="00EA450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Pinnakate: kaetud musta pulbervärviga.</w:t>
            </w:r>
            <w:r w:rsidR="00B85B6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  <w:t>A= 28</w:t>
            </w:r>
            <w:r w:rsidR="00902374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 xml:space="preserve"> </w:t>
            </w:r>
            <w:r w:rsidR="00B85B6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mm.</w:t>
            </w:r>
          </w:p>
        </w:tc>
      </w:tr>
      <w:tr w:rsidR="0023369A" w:rsidTr="00B85B6E">
        <w:tc>
          <w:tcPr>
            <w:tcW w:w="1525" w:type="dxa"/>
          </w:tcPr>
          <w:p w:rsidR="0023369A" w:rsidRPr="00C51AFA" w:rsidRDefault="00C51AFA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C51AFA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AM8000MUST</w:t>
            </w:r>
          </w:p>
        </w:tc>
        <w:tc>
          <w:tcPr>
            <w:tcW w:w="6663" w:type="dxa"/>
            <w:gridSpan w:val="3"/>
          </w:tcPr>
          <w:p w:rsidR="0023369A" w:rsidRPr="00C51AFA" w:rsidRDefault="00C51AFA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C53900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HIN</w:t>
            </w:r>
            <w:r w:rsidR="00B85B6E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G AMIG 8000</w:t>
            </w:r>
            <w:r w:rsidR="00E31189" w:rsidRPr="00C53900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</w:t>
            </w:r>
            <w:r w:rsidR="00B85B6E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</w:t>
            </w:r>
            <w:r w:rsidR="00E31189" w:rsidRPr="00C53900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MUST </w:t>
            </w:r>
          </w:p>
        </w:tc>
        <w:tc>
          <w:tcPr>
            <w:tcW w:w="1099" w:type="dxa"/>
          </w:tcPr>
          <w:p w:rsidR="0023369A" w:rsidRPr="0022101E" w:rsidRDefault="007F7D74" w:rsidP="00400A31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3,15</w:t>
            </w:r>
            <w:r w:rsidR="00C51AFA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</w:tbl>
    <w:p w:rsidR="00296E9F" w:rsidRDefault="00296E9F" w:rsidP="00E80ED3">
      <w:pPr>
        <w:spacing w:after="0"/>
        <w:ind w:left="284"/>
        <w:jc w:val="both"/>
        <w:rPr>
          <w:shd w:val="clear" w:color="auto" w:fill="FFFFFF"/>
        </w:rPr>
      </w:pPr>
    </w:p>
    <w:p w:rsidR="00B02E59" w:rsidRDefault="00B02E59" w:rsidP="00E80ED3">
      <w:pPr>
        <w:spacing w:after="0"/>
        <w:ind w:left="284"/>
        <w:jc w:val="both"/>
        <w:rPr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681"/>
        <w:gridCol w:w="4281"/>
        <w:gridCol w:w="1798"/>
        <w:gridCol w:w="1002"/>
      </w:tblGrid>
      <w:tr w:rsidR="0023369A" w:rsidTr="005F4221">
        <w:tc>
          <w:tcPr>
            <w:tcW w:w="2206" w:type="dxa"/>
            <w:gridSpan w:val="2"/>
          </w:tcPr>
          <w:p w:rsidR="0023369A" w:rsidRPr="0022101E" w:rsidRDefault="00621094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rStyle w:val="Heading2Char"/>
                <w:rFonts w:ascii="Verdana" w:hAnsi="Verdana"/>
                <w:sz w:val="16"/>
                <w:szCs w:val="16"/>
              </w:rPr>
              <w:t xml:space="preserve">   </w:t>
            </w:r>
            <w:r w:rsidR="00C51AFA">
              <w:rPr>
                <w:noProof/>
                <w:lang w:eastAsia="et-EE"/>
              </w:rPr>
              <w:drawing>
                <wp:inline distT="0" distB="0" distL="0" distR="0" wp14:anchorId="3968710B" wp14:editId="76C57648">
                  <wp:extent cx="424856" cy="1181100"/>
                  <wp:effectExtent l="0" t="0" r="0" b="0"/>
                  <wp:docPr id="2207" name="Graphics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7" name="Graphics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850" cy="1186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1" w:type="dxa"/>
          </w:tcPr>
          <w:p w:rsidR="0023369A" w:rsidRDefault="00C51AFA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noProof/>
                <w:sz w:val="16"/>
                <w:szCs w:val="16"/>
                <w:shd w:val="clear" w:color="auto" w:fill="FFFFFF"/>
                <w:lang w:eastAsia="et-EE"/>
              </w:rPr>
              <w:drawing>
                <wp:inline distT="0" distB="0" distL="0" distR="0" wp14:anchorId="105791CF" wp14:editId="0A816A2D">
                  <wp:extent cx="1752600" cy="1178218"/>
                  <wp:effectExtent l="0" t="0" r="0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8010MUST.jp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728" cy="117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2E59" w:rsidRDefault="00B02E59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</w:p>
          <w:p w:rsidR="00B02E59" w:rsidRPr="00C51AFA" w:rsidRDefault="00B02E59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800" w:type="dxa"/>
            <w:gridSpan w:val="2"/>
          </w:tcPr>
          <w:p w:rsidR="001732CE" w:rsidRDefault="001732CE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  <w:p w:rsidR="00412CAA" w:rsidRDefault="00412CAA" w:rsidP="001732CE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  <w:p w:rsidR="001732CE" w:rsidRDefault="00B83752" w:rsidP="001732CE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1732C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Uksehing.</w:t>
            </w:r>
          </w:p>
          <w:p w:rsidR="0023369A" w:rsidRPr="00EA450E" w:rsidRDefault="0023369A" w:rsidP="003B05C2">
            <w:pPr>
              <w:tabs>
                <w:tab w:val="left" w:pos="426"/>
              </w:tabs>
              <w:rPr>
                <w:rStyle w:val="Heading2Char"/>
                <w:rFonts w:ascii="Verdana" w:hAnsi="Verdana"/>
                <w:color w:val="000000" w:themeColor="text1"/>
                <w:sz w:val="16"/>
                <w:szCs w:val="16"/>
              </w:rPr>
            </w:pPr>
            <w:r w:rsidRPr="00EA450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Pinnakate: kaetud musta pulbervärviga.</w:t>
            </w:r>
            <w:r w:rsidR="00B85B6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  <w:t>A= 28</w:t>
            </w:r>
            <w:r w:rsidR="00902374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 xml:space="preserve"> </w:t>
            </w:r>
            <w:r w:rsidR="00B85B6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mm.</w:t>
            </w:r>
          </w:p>
        </w:tc>
      </w:tr>
      <w:tr w:rsidR="0023369A" w:rsidTr="00D061FD">
        <w:tc>
          <w:tcPr>
            <w:tcW w:w="1525" w:type="dxa"/>
          </w:tcPr>
          <w:p w:rsidR="0023369A" w:rsidRPr="00C51AFA" w:rsidRDefault="00C51AFA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C51AFA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AM8010MUST</w:t>
            </w:r>
          </w:p>
        </w:tc>
        <w:tc>
          <w:tcPr>
            <w:tcW w:w="6760" w:type="dxa"/>
            <w:gridSpan w:val="3"/>
          </w:tcPr>
          <w:p w:rsidR="0023369A" w:rsidRPr="00C51AFA" w:rsidRDefault="00C51AFA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C53900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HIN</w:t>
            </w:r>
            <w:r w:rsidR="00B85B6E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G AMIG 8010</w:t>
            </w:r>
            <w:r w:rsidR="00E31189" w:rsidRPr="00C53900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</w:t>
            </w:r>
            <w:r w:rsidR="00B85B6E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</w:t>
            </w:r>
            <w:r w:rsidR="00E31189" w:rsidRPr="00C53900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MUST</w:t>
            </w:r>
            <w:r w:rsidR="00E31189" w:rsidRPr="007F7D74">
              <w:rPr>
                <w:rFonts w:ascii="Verdana" w:hAnsi="Verdana"/>
                <w:b/>
                <w:color w:val="FF0000"/>
                <w:sz w:val="16"/>
                <w:szCs w:val="16"/>
                <w:shd w:val="clear" w:color="auto" w:fill="FFFFFF"/>
              </w:rPr>
              <w:t xml:space="preserve"> </w:t>
            </w:r>
          </w:p>
        </w:tc>
        <w:tc>
          <w:tcPr>
            <w:tcW w:w="1002" w:type="dxa"/>
          </w:tcPr>
          <w:p w:rsidR="0023369A" w:rsidRPr="0022101E" w:rsidRDefault="007F7D74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3,25</w:t>
            </w:r>
            <w:r w:rsidR="00C51AFA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</w:tbl>
    <w:p w:rsidR="007B40D0" w:rsidRDefault="007B40D0" w:rsidP="00E80ED3">
      <w:pPr>
        <w:spacing w:after="0"/>
        <w:ind w:left="284"/>
        <w:jc w:val="both"/>
        <w:rPr>
          <w:shd w:val="clear" w:color="auto" w:fill="FFFFFF"/>
        </w:rPr>
      </w:pPr>
    </w:p>
    <w:p w:rsidR="00B02E59" w:rsidRDefault="00B02E59" w:rsidP="00E80ED3">
      <w:pPr>
        <w:spacing w:after="0"/>
        <w:ind w:left="284"/>
        <w:jc w:val="both"/>
        <w:rPr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1331"/>
        <w:gridCol w:w="3631"/>
        <w:gridCol w:w="1718"/>
        <w:gridCol w:w="1082"/>
      </w:tblGrid>
      <w:tr w:rsidR="0023369A" w:rsidTr="005F4221">
        <w:tc>
          <w:tcPr>
            <w:tcW w:w="2856" w:type="dxa"/>
            <w:gridSpan w:val="2"/>
          </w:tcPr>
          <w:p w:rsidR="0023369A" w:rsidRPr="0022101E" w:rsidRDefault="008D6E2B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61700809" wp14:editId="21F13808">
                  <wp:extent cx="1667865" cy="834802"/>
                  <wp:effectExtent l="0" t="0" r="8890" b="3810"/>
                  <wp:docPr id="2208" name="Graphics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8" name="Graphics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865" cy="834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1" w:type="dxa"/>
          </w:tcPr>
          <w:p w:rsidR="0023369A" w:rsidRDefault="008D6E2B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/>
                <w:bCs/>
                <w:noProof/>
                <w:color w:val="4F81BD" w:themeColor="accent1"/>
                <w:sz w:val="16"/>
                <w:szCs w:val="16"/>
                <w:lang w:eastAsia="et-EE"/>
              </w:rPr>
              <w:drawing>
                <wp:inline distT="0" distB="0" distL="0" distR="0" wp14:anchorId="3DFF60ED" wp14:editId="09362BA8">
                  <wp:extent cx="2085975" cy="897847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7000MUST.jp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321" cy="900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2E59" w:rsidRDefault="00B02E59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</w:p>
          <w:p w:rsidR="00B02E59" w:rsidRPr="0022101E" w:rsidRDefault="00B02E59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</w:p>
        </w:tc>
        <w:tc>
          <w:tcPr>
            <w:tcW w:w="2800" w:type="dxa"/>
            <w:gridSpan w:val="2"/>
          </w:tcPr>
          <w:p w:rsidR="001732CE" w:rsidRDefault="00B83752" w:rsidP="001732CE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1732C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Ukseh</w:t>
            </w:r>
            <w:r w:rsidR="00EB4348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inge latt (uksele kinnitamiseks).</w:t>
            </w:r>
            <w:r w:rsidR="00EB4348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  <w:t>Kasutatakse koos uksehingega.</w:t>
            </w:r>
          </w:p>
          <w:p w:rsidR="0023369A" w:rsidRPr="00EA450E" w:rsidRDefault="0023369A" w:rsidP="003B05C2">
            <w:pPr>
              <w:tabs>
                <w:tab w:val="left" w:pos="426"/>
              </w:tabs>
              <w:rPr>
                <w:rStyle w:val="Heading2Char"/>
                <w:rFonts w:ascii="Verdana" w:hAnsi="Verdana"/>
                <w:color w:val="000000" w:themeColor="text1"/>
                <w:sz w:val="16"/>
                <w:szCs w:val="16"/>
              </w:rPr>
            </w:pPr>
            <w:r w:rsidRPr="00EA450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Pinnakate: kaetud musta pulbervärviga.</w:t>
            </w:r>
            <w:r w:rsidR="00B85B6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  <w:t>A= 400</w:t>
            </w:r>
            <w:r w:rsidR="00902374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 xml:space="preserve"> </w:t>
            </w:r>
            <w:r w:rsidR="00B85B6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mm.</w:t>
            </w:r>
          </w:p>
        </w:tc>
      </w:tr>
      <w:tr w:rsidR="0023369A" w:rsidTr="00D061FD">
        <w:tc>
          <w:tcPr>
            <w:tcW w:w="1525" w:type="dxa"/>
          </w:tcPr>
          <w:p w:rsidR="0023369A" w:rsidRPr="008D6E2B" w:rsidRDefault="008D6E2B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8D6E2B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AM7000MUST</w:t>
            </w:r>
          </w:p>
        </w:tc>
        <w:tc>
          <w:tcPr>
            <w:tcW w:w="6680" w:type="dxa"/>
            <w:gridSpan w:val="3"/>
          </w:tcPr>
          <w:p w:rsidR="0023369A" w:rsidRPr="008D6E2B" w:rsidRDefault="007F7D74" w:rsidP="00B85B6E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AKNALUUGI </w:t>
            </w:r>
            <w:r w:rsidR="008D6E2B" w:rsidRPr="008D6E2B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HINGE LAT</w:t>
            </w:r>
            <w:r w:rsidR="00E31189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T AMIG 7000 </w:t>
            </w:r>
            <w:r w:rsidR="00B85B6E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</w:t>
            </w:r>
            <w:r w:rsidR="00E31189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MUST </w:t>
            </w:r>
          </w:p>
        </w:tc>
        <w:tc>
          <w:tcPr>
            <w:tcW w:w="1082" w:type="dxa"/>
          </w:tcPr>
          <w:p w:rsidR="0023369A" w:rsidRPr="0022101E" w:rsidRDefault="008D6E2B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8D6E2B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6</w:t>
            </w:r>
            <w:r w:rsidR="007F7D74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,20</w:t>
            </w: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</w:tbl>
    <w:p w:rsidR="005F4221" w:rsidRDefault="005F4221" w:rsidP="00364D39">
      <w:pPr>
        <w:pStyle w:val="ListParagraph"/>
        <w:tabs>
          <w:tab w:val="left" w:pos="426"/>
        </w:tabs>
        <w:spacing w:after="0"/>
        <w:ind w:left="284"/>
        <w:jc w:val="center"/>
        <w:rPr>
          <w:rStyle w:val="Heading2Char"/>
          <w:color w:val="C00000"/>
          <w:sz w:val="32"/>
          <w:szCs w:val="32"/>
        </w:rPr>
      </w:pPr>
    </w:p>
    <w:p w:rsidR="00A74551" w:rsidRPr="0054253E" w:rsidRDefault="002926C3" w:rsidP="00364D39">
      <w:pPr>
        <w:pStyle w:val="ListParagraph"/>
        <w:tabs>
          <w:tab w:val="left" w:pos="426"/>
        </w:tabs>
        <w:spacing w:after="0"/>
        <w:ind w:left="284"/>
        <w:jc w:val="center"/>
        <w:rPr>
          <w:rStyle w:val="Heading2Char"/>
          <w:color w:val="C00000"/>
          <w:sz w:val="32"/>
          <w:szCs w:val="32"/>
        </w:rPr>
      </w:pPr>
      <w:r>
        <w:rPr>
          <w:rStyle w:val="Heading2Char"/>
          <w:color w:val="C00000"/>
          <w:sz w:val="32"/>
          <w:szCs w:val="32"/>
        </w:rPr>
        <w:lastRenderedPageBreak/>
        <w:t>R</w:t>
      </w:r>
      <w:r w:rsidR="00A74551" w:rsidRPr="0054253E">
        <w:rPr>
          <w:rStyle w:val="Heading2Char"/>
          <w:color w:val="C00000"/>
          <w:sz w:val="32"/>
          <w:szCs w:val="32"/>
        </w:rPr>
        <w:t>iivid</w:t>
      </w:r>
    </w:p>
    <w:p w:rsidR="00B02E59" w:rsidRDefault="00B02E59" w:rsidP="00364D39">
      <w:pPr>
        <w:pStyle w:val="ListParagraph"/>
        <w:tabs>
          <w:tab w:val="left" w:pos="426"/>
        </w:tabs>
        <w:spacing w:after="0"/>
        <w:ind w:left="284"/>
        <w:jc w:val="center"/>
        <w:rPr>
          <w:rStyle w:val="Heading2Char"/>
          <w:color w:val="1F497D" w:themeColor="text2"/>
          <w:sz w:val="28"/>
          <w:szCs w:val="28"/>
          <w:highlight w:val="yellow"/>
        </w:rPr>
      </w:pPr>
    </w:p>
    <w:p w:rsidR="002926C3" w:rsidRPr="00364D39" w:rsidRDefault="002926C3" w:rsidP="00364D39">
      <w:pPr>
        <w:pStyle w:val="ListParagraph"/>
        <w:tabs>
          <w:tab w:val="left" w:pos="426"/>
        </w:tabs>
        <w:spacing w:after="0"/>
        <w:ind w:left="284"/>
        <w:jc w:val="center"/>
        <w:rPr>
          <w:rStyle w:val="Heading2Char"/>
          <w:color w:val="1F497D" w:themeColor="text2"/>
          <w:sz w:val="28"/>
          <w:szCs w:val="28"/>
          <w:highlight w:val="yellow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9"/>
        <w:gridCol w:w="980"/>
        <w:gridCol w:w="3581"/>
        <w:gridCol w:w="1448"/>
        <w:gridCol w:w="1069"/>
      </w:tblGrid>
      <w:tr w:rsidR="0023369A" w:rsidTr="002B2D43">
        <w:tc>
          <w:tcPr>
            <w:tcW w:w="3189" w:type="dxa"/>
            <w:gridSpan w:val="2"/>
          </w:tcPr>
          <w:p w:rsidR="0023369A" w:rsidRPr="0022101E" w:rsidRDefault="008D6E2B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111F7E34" wp14:editId="00394D5D">
                  <wp:extent cx="1638300" cy="1045155"/>
                  <wp:effectExtent l="0" t="0" r="0" b="3175"/>
                  <wp:docPr id="2204" name="Graphics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4" name="Graphics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888" cy="1053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1" w:type="dxa"/>
          </w:tcPr>
          <w:p w:rsidR="0023369A" w:rsidRDefault="008D6E2B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31598C4D" wp14:editId="5368438F">
                  <wp:extent cx="1981200" cy="946050"/>
                  <wp:effectExtent l="0" t="0" r="0" b="6985"/>
                  <wp:docPr id="2113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3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972" cy="950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02E59" w:rsidRDefault="00B02E59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</w:p>
          <w:p w:rsidR="00B02E59" w:rsidRPr="008D6E2B" w:rsidRDefault="00B02E59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517" w:type="dxa"/>
            <w:gridSpan w:val="2"/>
          </w:tcPr>
          <w:p w:rsidR="008D691E" w:rsidRDefault="00B83752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8D691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Riiv väravale või uksele, pindkinnitusega.</w:t>
            </w:r>
          </w:p>
          <w:p w:rsidR="0023369A" w:rsidRPr="00EA450E" w:rsidRDefault="0023369A" w:rsidP="003B05C2">
            <w:pPr>
              <w:tabs>
                <w:tab w:val="left" w:pos="426"/>
              </w:tabs>
              <w:rPr>
                <w:rStyle w:val="Heading2Char"/>
                <w:rFonts w:ascii="Verdana" w:hAnsi="Verdana"/>
                <w:color w:val="000000" w:themeColor="text1"/>
                <w:sz w:val="16"/>
                <w:szCs w:val="16"/>
              </w:rPr>
            </w:pPr>
            <w:r w:rsidRPr="00EA450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Pinnakate: kaetud musta pulbervärviga.</w:t>
            </w:r>
          </w:p>
        </w:tc>
      </w:tr>
      <w:tr w:rsidR="0023369A" w:rsidTr="00B02E59">
        <w:tc>
          <w:tcPr>
            <w:tcW w:w="2209" w:type="dxa"/>
          </w:tcPr>
          <w:p w:rsidR="0023369A" w:rsidRPr="008D6E2B" w:rsidRDefault="008D6E2B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8D6E2B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AM340-300MUST</w:t>
            </w:r>
          </w:p>
        </w:tc>
        <w:tc>
          <w:tcPr>
            <w:tcW w:w="6009" w:type="dxa"/>
            <w:gridSpan w:val="3"/>
          </w:tcPr>
          <w:p w:rsidR="0023369A" w:rsidRPr="008D6E2B" w:rsidRDefault="008D6E2B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8D6E2B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RII</w:t>
            </w:r>
            <w:r w:rsidR="00E31189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V AMIG 340/300 MUST SEPIS </w:t>
            </w:r>
          </w:p>
        </w:tc>
        <w:tc>
          <w:tcPr>
            <w:tcW w:w="1069" w:type="dxa"/>
          </w:tcPr>
          <w:p w:rsidR="0023369A" w:rsidRPr="0022101E" w:rsidRDefault="00F23E8A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7,74</w:t>
            </w:r>
            <w:r w:rsidR="008D6E2B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</w:tbl>
    <w:p w:rsidR="00296E9F" w:rsidRDefault="00296E9F" w:rsidP="00E80ED3">
      <w:pPr>
        <w:spacing w:after="0"/>
        <w:ind w:left="284"/>
        <w:jc w:val="both"/>
        <w:rPr>
          <w:shd w:val="clear" w:color="auto" w:fill="FFFFFF"/>
        </w:rPr>
      </w:pPr>
    </w:p>
    <w:p w:rsidR="002926C3" w:rsidRDefault="002926C3" w:rsidP="00E80ED3">
      <w:pPr>
        <w:spacing w:after="0"/>
        <w:ind w:left="284"/>
        <w:jc w:val="both"/>
        <w:rPr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49"/>
        <w:gridCol w:w="790"/>
        <w:gridCol w:w="3831"/>
        <w:gridCol w:w="1441"/>
        <w:gridCol w:w="1076"/>
      </w:tblGrid>
      <w:tr w:rsidR="0023369A" w:rsidTr="002B2D43">
        <w:tc>
          <w:tcPr>
            <w:tcW w:w="2939" w:type="dxa"/>
            <w:gridSpan w:val="2"/>
          </w:tcPr>
          <w:p w:rsidR="0023369A" w:rsidRPr="0022101E" w:rsidRDefault="00CA1676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0093816C" wp14:editId="35D8BD9D">
                  <wp:extent cx="1638300" cy="1225091"/>
                  <wp:effectExtent l="0" t="0" r="0" b="0"/>
                  <wp:docPr id="2067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686" cy="1226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</w:tcPr>
          <w:p w:rsidR="00F53D68" w:rsidRDefault="00F53D68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</w:p>
          <w:p w:rsidR="0023369A" w:rsidRPr="00CA1676" w:rsidRDefault="00CA1676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56EEFE69" wp14:editId="29A2E74D">
                  <wp:extent cx="2133600" cy="1029289"/>
                  <wp:effectExtent l="0" t="0" r="0" b="0"/>
                  <wp:docPr id="2114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785" cy="1035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  <w:gridSpan w:val="2"/>
          </w:tcPr>
          <w:p w:rsidR="00412CAA" w:rsidRDefault="00412CAA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  <w:p w:rsidR="0023369A" w:rsidRPr="00EA450E" w:rsidRDefault="00B83752" w:rsidP="003B05C2">
            <w:pPr>
              <w:tabs>
                <w:tab w:val="left" w:pos="426"/>
              </w:tabs>
              <w:rPr>
                <w:rStyle w:val="Heading2Char"/>
                <w:rFonts w:ascii="Verdana" w:hAnsi="Verdana"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6D34DC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Riiv väravale, pindkinnitusega.</w:t>
            </w:r>
            <w:r w:rsidR="00B06084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23369A" w:rsidRPr="00EA450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Pinnakate: kaetud musta pulbervärviga.</w:t>
            </w:r>
            <w:r w:rsidR="00B85B6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  <w:t>A= 300</w:t>
            </w:r>
            <w:r w:rsidR="00902374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 xml:space="preserve"> </w:t>
            </w:r>
            <w:r w:rsidR="00B85B6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mm.</w:t>
            </w:r>
          </w:p>
        </w:tc>
      </w:tr>
      <w:tr w:rsidR="0044244B" w:rsidTr="002B2D43">
        <w:tc>
          <w:tcPr>
            <w:tcW w:w="2939" w:type="dxa"/>
            <w:gridSpan w:val="2"/>
          </w:tcPr>
          <w:p w:rsidR="0044244B" w:rsidRDefault="0044244B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</w:tc>
        <w:tc>
          <w:tcPr>
            <w:tcW w:w="3831" w:type="dxa"/>
          </w:tcPr>
          <w:p w:rsidR="0044244B" w:rsidRDefault="0044244B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</w:tc>
        <w:tc>
          <w:tcPr>
            <w:tcW w:w="2517" w:type="dxa"/>
            <w:gridSpan w:val="2"/>
          </w:tcPr>
          <w:p w:rsidR="0044244B" w:rsidRPr="00EA450E" w:rsidRDefault="0044244B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</w:tc>
      </w:tr>
      <w:tr w:rsidR="0023369A" w:rsidTr="00B02E59">
        <w:tc>
          <w:tcPr>
            <w:tcW w:w="2149" w:type="dxa"/>
          </w:tcPr>
          <w:p w:rsidR="0023369A" w:rsidRPr="00CA1676" w:rsidRDefault="00CA1676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CA1676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AM410-300M</w:t>
            </w:r>
          </w:p>
        </w:tc>
        <w:tc>
          <w:tcPr>
            <w:tcW w:w="6062" w:type="dxa"/>
            <w:gridSpan w:val="3"/>
          </w:tcPr>
          <w:p w:rsidR="0023369A" w:rsidRPr="00CA1676" w:rsidRDefault="00CA1676" w:rsidP="00B85B6E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CA1676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RIIV</w:t>
            </w:r>
            <w:r w:rsidR="00E31189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AMIG 410 MUST </w:t>
            </w:r>
          </w:p>
        </w:tc>
        <w:tc>
          <w:tcPr>
            <w:tcW w:w="1076" w:type="dxa"/>
          </w:tcPr>
          <w:p w:rsidR="0023369A" w:rsidRPr="0022101E" w:rsidRDefault="00C1724D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8,05</w:t>
            </w:r>
            <w:r w:rsidR="00CA1676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</w:tbl>
    <w:p w:rsidR="00296E9F" w:rsidRDefault="00296E9F" w:rsidP="00E80ED3">
      <w:pPr>
        <w:spacing w:after="0"/>
        <w:ind w:left="284"/>
        <w:jc w:val="both"/>
        <w:rPr>
          <w:shd w:val="clear" w:color="auto" w:fill="FFFFFF"/>
        </w:rPr>
      </w:pPr>
    </w:p>
    <w:p w:rsidR="002926C3" w:rsidRDefault="002926C3" w:rsidP="00E80ED3">
      <w:pPr>
        <w:spacing w:after="0"/>
        <w:ind w:left="284"/>
        <w:jc w:val="both"/>
        <w:rPr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360"/>
        <w:gridCol w:w="632"/>
        <w:gridCol w:w="142"/>
        <w:gridCol w:w="212"/>
        <w:gridCol w:w="2765"/>
        <w:gridCol w:w="850"/>
        <w:gridCol w:w="1450"/>
        <w:gridCol w:w="72"/>
        <w:gridCol w:w="995"/>
      </w:tblGrid>
      <w:tr w:rsidR="0023369A" w:rsidTr="00F53D68">
        <w:tc>
          <w:tcPr>
            <w:tcW w:w="2943" w:type="dxa"/>
            <w:gridSpan w:val="4"/>
          </w:tcPr>
          <w:p w:rsidR="0023369A" w:rsidRDefault="00CA1676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599A88A8" wp14:editId="18796B6D">
                  <wp:extent cx="1701800" cy="1115935"/>
                  <wp:effectExtent l="0" t="0" r="0" b="8255"/>
                  <wp:docPr id="2068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179" cy="112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02E59" w:rsidRPr="0022101E" w:rsidRDefault="00B02E59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  <w:gridSpan w:val="3"/>
          </w:tcPr>
          <w:p w:rsidR="00F53D68" w:rsidRDefault="00F53D68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</w:p>
          <w:p w:rsidR="0023369A" w:rsidRPr="00CA1676" w:rsidRDefault="00F53D68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noProof/>
                <w:sz w:val="16"/>
                <w:szCs w:val="16"/>
                <w:shd w:val="clear" w:color="auto" w:fill="FFFFFF"/>
                <w:lang w:eastAsia="et-EE"/>
              </w:rPr>
              <w:drawing>
                <wp:inline distT="0" distB="0" distL="0" distR="0" wp14:anchorId="051AF8A3" wp14:editId="76C135FD">
                  <wp:extent cx="2057400" cy="1120959"/>
                  <wp:effectExtent l="0" t="0" r="0" b="317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411-250m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941" cy="1123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  <w:gridSpan w:val="3"/>
          </w:tcPr>
          <w:p w:rsidR="00412CAA" w:rsidRDefault="00412CAA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  <w:p w:rsidR="0023369A" w:rsidRPr="00EA450E" w:rsidRDefault="00B83752" w:rsidP="003B05C2">
            <w:pPr>
              <w:tabs>
                <w:tab w:val="left" w:pos="426"/>
              </w:tabs>
              <w:rPr>
                <w:rStyle w:val="Heading2Char"/>
                <w:rFonts w:ascii="Verdana" w:hAnsi="Verdana"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6D34DC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Riiv väravale, pindkinnitusega.</w:t>
            </w:r>
            <w:r w:rsidR="0038451B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23369A" w:rsidRPr="00EA450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Pinnakate: kaetud musta pulbervärviga.</w:t>
            </w:r>
            <w:r w:rsidR="00B85B6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  <w:t>A= 250</w:t>
            </w:r>
            <w:r w:rsidR="00902374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 xml:space="preserve"> </w:t>
            </w:r>
            <w:r w:rsidR="00B85B6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mm.</w:t>
            </w:r>
          </w:p>
        </w:tc>
      </w:tr>
      <w:tr w:rsidR="0044244B" w:rsidTr="00F53D68">
        <w:tc>
          <w:tcPr>
            <w:tcW w:w="2943" w:type="dxa"/>
            <w:gridSpan w:val="4"/>
          </w:tcPr>
          <w:p w:rsidR="0044244B" w:rsidRDefault="0044244B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</w:tc>
        <w:tc>
          <w:tcPr>
            <w:tcW w:w="3827" w:type="dxa"/>
            <w:gridSpan w:val="3"/>
          </w:tcPr>
          <w:p w:rsidR="0044244B" w:rsidRDefault="0044244B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</w:tc>
        <w:tc>
          <w:tcPr>
            <w:tcW w:w="2517" w:type="dxa"/>
            <w:gridSpan w:val="3"/>
          </w:tcPr>
          <w:p w:rsidR="0044244B" w:rsidRPr="00EA450E" w:rsidRDefault="0044244B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</w:tc>
      </w:tr>
      <w:tr w:rsidR="0023369A" w:rsidTr="00F53D68">
        <w:tc>
          <w:tcPr>
            <w:tcW w:w="2169" w:type="dxa"/>
            <w:gridSpan w:val="2"/>
            <w:tcBorders>
              <w:bottom w:val="single" w:sz="4" w:space="0" w:color="auto"/>
            </w:tcBorders>
          </w:tcPr>
          <w:p w:rsidR="0023369A" w:rsidRPr="00CA1676" w:rsidRDefault="00CA1676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CA1676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AM411-250M</w:t>
            </w:r>
          </w:p>
        </w:tc>
        <w:tc>
          <w:tcPr>
            <w:tcW w:w="6051" w:type="dxa"/>
            <w:gridSpan w:val="6"/>
            <w:tcBorders>
              <w:bottom w:val="single" w:sz="4" w:space="0" w:color="auto"/>
            </w:tcBorders>
          </w:tcPr>
          <w:p w:rsidR="0023369A" w:rsidRPr="00CA1676" w:rsidRDefault="00CA1676" w:rsidP="00B85B6E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CA1676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RII</w:t>
            </w:r>
            <w:r w:rsidR="00B85B6E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V AMIG 411</w:t>
            </w:r>
            <w:r w:rsidR="00E31189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 MUST</w:t>
            </w:r>
          </w:p>
        </w:tc>
        <w:tc>
          <w:tcPr>
            <w:tcW w:w="1067" w:type="dxa"/>
            <w:gridSpan w:val="2"/>
            <w:tcBorders>
              <w:bottom w:val="single" w:sz="4" w:space="0" w:color="auto"/>
            </w:tcBorders>
          </w:tcPr>
          <w:p w:rsidR="0023369A" w:rsidRPr="0022101E" w:rsidRDefault="00C1724D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3,20</w:t>
            </w:r>
            <w:r w:rsidR="00CA1676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  <w:tr w:rsidR="0044244B" w:rsidTr="00F53D68">
        <w:tc>
          <w:tcPr>
            <w:tcW w:w="2169" w:type="dxa"/>
            <w:gridSpan w:val="2"/>
            <w:tcBorders>
              <w:top w:val="single" w:sz="4" w:space="0" w:color="auto"/>
            </w:tcBorders>
          </w:tcPr>
          <w:p w:rsidR="0044244B" w:rsidRDefault="0044244B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  <w:p w:rsidR="00B02E59" w:rsidRPr="00CA1676" w:rsidRDefault="00B02E59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6051" w:type="dxa"/>
            <w:gridSpan w:val="6"/>
            <w:tcBorders>
              <w:top w:val="single" w:sz="4" w:space="0" w:color="auto"/>
            </w:tcBorders>
          </w:tcPr>
          <w:p w:rsidR="0044244B" w:rsidRDefault="0044244B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  <w:p w:rsidR="009465FE" w:rsidRDefault="009465FE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  <w:p w:rsidR="009465FE" w:rsidRDefault="009465FE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  <w:p w:rsidR="002926C3" w:rsidRDefault="002926C3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  <w:p w:rsidR="002926C3" w:rsidRPr="00CA1676" w:rsidRDefault="002926C3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067" w:type="dxa"/>
            <w:gridSpan w:val="2"/>
            <w:tcBorders>
              <w:top w:val="single" w:sz="4" w:space="0" w:color="auto"/>
            </w:tcBorders>
          </w:tcPr>
          <w:p w:rsidR="0044244B" w:rsidRPr="00CA1676" w:rsidRDefault="0044244B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</w:tr>
      <w:tr w:rsidR="0023369A" w:rsidTr="00F53D68">
        <w:tc>
          <w:tcPr>
            <w:tcW w:w="3155" w:type="dxa"/>
            <w:gridSpan w:val="5"/>
          </w:tcPr>
          <w:p w:rsidR="002926C3" w:rsidRDefault="002926C3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  <w:p w:rsidR="002926C3" w:rsidRDefault="002926C3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  <w:p w:rsidR="00621094" w:rsidRDefault="00621094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</w:p>
          <w:p w:rsidR="0023369A" w:rsidRPr="0022101E" w:rsidRDefault="00CA1676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6D4134A0" wp14:editId="798CD8EE">
                  <wp:extent cx="1268513" cy="828675"/>
                  <wp:effectExtent l="0" t="0" r="8255" b="0"/>
                  <wp:docPr id="2069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9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123" cy="833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  <w:gridSpan w:val="2"/>
          </w:tcPr>
          <w:p w:rsidR="0023369A" w:rsidRPr="00EA6722" w:rsidRDefault="00EA6722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noProof/>
                <w:sz w:val="16"/>
                <w:szCs w:val="16"/>
                <w:shd w:val="clear" w:color="auto" w:fill="FFFFFF"/>
                <w:lang w:eastAsia="et-EE"/>
              </w:rPr>
              <w:drawing>
                <wp:inline distT="0" distB="0" distL="0" distR="0" wp14:anchorId="2B6B1793" wp14:editId="467438A5">
                  <wp:extent cx="1445772" cy="1562100"/>
                  <wp:effectExtent l="0" t="0" r="254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484-50M.jp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82" cy="1560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  <w:gridSpan w:val="3"/>
          </w:tcPr>
          <w:p w:rsidR="00412CAA" w:rsidRDefault="00412CAA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  <w:p w:rsidR="0038451B" w:rsidRDefault="00B83752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6D34DC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Riiv kapiuksele, pindkinnitusega.</w:t>
            </w:r>
          </w:p>
          <w:p w:rsidR="0023369A" w:rsidRDefault="0023369A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  <w:r w:rsidRPr="00EA450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Pinnakate: kaetud musta pulbervärviga.</w:t>
            </w:r>
            <w:r w:rsidR="00975B68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  <w:t>Mõõdud:</w:t>
            </w:r>
            <w:r w:rsidR="00975B68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  <w:t>A= 50</w:t>
            </w:r>
            <w:r w:rsidR="00902374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 xml:space="preserve"> </w:t>
            </w:r>
            <w:r w:rsidR="00F2382C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mm</w:t>
            </w:r>
          </w:p>
          <w:p w:rsidR="00975B68" w:rsidRDefault="00975B68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B= 14</w:t>
            </w:r>
            <w:r w:rsidR="00902374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 xml:space="preserve"> </w:t>
            </w:r>
            <w:r w:rsidR="00F2382C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mm</w:t>
            </w:r>
          </w:p>
          <w:p w:rsidR="00975B68" w:rsidRDefault="00975B68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C= 74</w:t>
            </w:r>
            <w:r w:rsidR="00902374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 xml:space="preserve"> </w:t>
            </w:r>
            <w:r w:rsidR="00F2382C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mm</w:t>
            </w:r>
          </w:p>
          <w:p w:rsidR="00975B68" w:rsidRDefault="00975B68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D= 9</w:t>
            </w:r>
            <w:r w:rsidR="00902374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 xml:space="preserve"> </w:t>
            </w:r>
            <w:r w:rsidR="00F2382C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mm</w:t>
            </w:r>
          </w:p>
          <w:p w:rsidR="00975B68" w:rsidRPr="00975B68" w:rsidRDefault="00975B68" w:rsidP="003B05C2">
            <w:pPr>
              <w:tabs>
                <w:tab w:val="left" w:pos="426"/>
              </w:tabs>
              <w:rPr>
                <w:rStyle w:val="Heading2Char"/>
                <w:rFonts w:ascii="Verdana" w:hAnsi="Verdana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F= 45</w:t>
            </w:r>
            <w:r w:rsidR="00902374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mm.</w:t>
            </w:r>
          </w:p>
        </w:tc>
      </w:tr>
      <w:tr w:rsidR="0044244B" w:rsidTr="00F53D68">
        <w:tc>
          <w:tcPr>
            <w:tcW w:w="3155" w:type="dxa"/>
            <w:gridSpan w:val="5"/>
          </w:tcPr>
          <w:p w:rsidR="0044244B" w:rsidRDefault="0044244B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</w:tc>
        <w:tc>
          <w:tcPr>
            <w:tcW w:w="3615" w:type="dxa"/>
            <w:gridSpan w:val="2"/>
          </w:tcPr>
          <w:p w:rsidR="0044244B" w:rsidRDefault="0044244B" w:rsidP="00B2298C">
            <w:pPr>
              <w:pStyle w:val="ListParagraph"/>
              <w:tabs>
                <w:tab w:val="left" w:pos="426"/>
              </w:tabs>
              <w:ind w:left="0"/>
              <w:rPr>
                <w:rFonts w:ascii="Verdana" w:hAnsi="Verdana"/>
                <w:noProof/>
                <w:sz w:val="16"/>
                <w:szCs w:val="16"/>
                <w:shd w:val="clear" w:color="auto" w:fill="FFFFFF"/>
                <w:lang w:eastAsia="et-EE"/>
              </w:rPr>
            </w:pPr>
          </w:p>
        </w:tc>
        <w:tc>
          <w:tcPr>
            <w:tcW w:w="2517" w:type="dxa"/>
            <w:gridSpan w:val="3"/>
          </w:tcPr>
          <w:p w:rsidR="0044244B" w:rsidRPr="00EA450E" w:rsidRDefault="0044244B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</w:tc>
      </w:tr>
      <w:tr w:rsidR="0023369A" w:rsidTr="00F53D68">
        <w:tc>
          <w:tcPr>
            <w:tcW w:w="1809" w:type="dxa"/>
            <w:tcBorders>
              <w:bottom w:val="single" w:sz="4" w:space="0" w:color="auto"/>
            </w:tcBorders>
          </w:tcPr>
          <w:p w:rsidR="0023369A" w:rsidRPr="00EA6722" w:rsidRDefault="00EA6722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EA6722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AM484-50M</w:t>
            </w:r>
          </w:p>
        </w:tc>
        <w:tc>
          <w:tcPr>
            <w:tcW w:w="6483" w:type="dxa"/>
            <w:gridSpan w:val="8"/>
            <w:tcBorders>
              <w:bottom w:val="single" w:sz="4" w:space="0" w:color="auto"/>
            </w:tcBorders>
          </w:tcPr>
          <w:p w:rsidR="0023369A" w:rsidRPr="00EA6722" w:rsidRDefault="00E31189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RIIV AMIG 484 50mm MUST </w:t>
            </w:r>
          </w:p>
        </w:tc>
        <w:tc>
          <w:tcPr>
            <w:tcW w:w="995" w:type="dxa"/>
            <w:tcBorders>
              <w:bottom w:val="single" w:sz="4" w:space="0" w:color="auto"/>
            </w:tcBorders>
          </w:tcPr>
          <w:p w:rsidR="0023369A" w:rsidRPr="0022101E" w:rsidRDefault="00EA6722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EA6722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2</w:t>
            </w:r>
            <w:r w:rsidR="00C1724D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,75</w:t>
            </w: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  <w:tr w:rsidR="0044244B" w:rsidTr="00F53D68">
        <w:tc>
          <w:tcPr>
            <w:tcW w:w="1809" w:type="dxa"/>
            <w:tcBorders>
              <w:top w:val="single" w:sz="4" w:space="0" w:color="auto"/>
            </w:tcBorders>
          </w:tcPr>
          <w:p w:rsidR="0044244B" w:rsidRPr="00EA6722" w:rsidRDefault="0044244B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6483" w:type="dxa"/>
            <w:gridSpan w:val="8"/>
            <w:tcBorders>
              <w:top w:val="single" w:sz="4" w:space="0" w:color="auto"/>
            </w:tcBorders>
          </w:tcPr>
          <w:p w:rsidR="0044244B" w:rsidRPr="00EA6722" w:rsidRDefault="0044244B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995" w:type="dxa"/>
            <w:tcBorders>
              <w:top w:val="single" w:sz="4" w:space="0" w:color="auto"/>
            </w:tcBorders>
          </w:tcPr>
          <w:p w:rsidR="0044244B" w:rsidRPr="00EA6722" w:rsidRDefault="0044244B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</w:tr>
      <w:tr w:rsidR="0023369A" w:rsidTr="001A4DB6">
        <w:tblPrEx>
          <w:tblBorders>
            <w:bottom w:val="single" w:sz="4" w:space="0" w:color="auto"/>
          </w:tblBorders>
        </w:tblPrEx>
        <w:tc>
          <w:tcPr>
            <w:tcW w:w="2801" w:type="dxa"/>
            <w:gridSpan w:val="3"/>
          </w:tcPr>
          <w:p w:rsidR="009D3313" w:rsidRDefault="009D3313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</w:p>
          <w:p w:rsidR="0023369A" w:rsidRPr="0022101E" w:rsidRDefault="00EA6722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123CD966" wp14:editId="436CDD85">
                  <wp:extent cx="1114425" cy="849153"/>
                  <wp:effectExtent l="0" t="0" r="0" b="8255"/>
                  <wp:docPr id="2070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108" cy="85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3"/>
          </w:tcPr>
          <w:p w:rsidR="0023369A" w:rsidRPr="00EA6722" w:rsidRDefault="00A443E3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noProof/>
                <w:sz w:val="16"/>
                <w:szCs w:val="16"/>
                <w:shd w:val="clear" w:color="auto" w:fill="FFFFFF"/>
                <w:lang w:eastAsia="et-EE"/>
              </w:rPr>
              <w:drawing>
                <wp:inline distT="0" distB="0" distL="0" distR="0" wp14:anchorId="427B0B63" wp14:editId="0570A72A">
                  <wp:extent cx="1332090" cy="971550"/>
                  <wp:effectExtent l="0" t="0" r="1905" b="0"/>
                  <wp:docPr id="1038" name="Picture 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screen capture 26.01.2016 164349.bmp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846" cy="972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gridSpan w:val="4"/>
          </w:tcPr>
          <w:p w:rsidR="009465FE" w:rsidRDefault="009465FE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  <w:p w:rsidR="009D3313" w:rsidRDefault="009D3313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  <w:p w:rsidR="002926C3" w:rsidRDefault="006D34DC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Uksek</w:t>
            </w:r>
            <w:r w:rsidR="00E924CF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ett siseuksele.</w:t>
            </w:r>
          </w:p>
          <w:p w:rsidR="002926C3" w:rsidRPr="002926C3" w:rsidRDefault="00E924CF" w:rsidP="002926C3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Ke</w:t>
            </w:r>
            <w:r w:rsidR="00720C2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ti pikkus 20 cm.</w:t>
            </w:r>
            <w:r w:rsidR="006D34DC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23369A" w:rsidRPr="00EA450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Pinnakate: kaetud musta pulbervärviga.</w:t>
            </w:r>
          </w:p>
        </w:tc>
      </w:tr>
      <w:tr w:rsidR="0044244B" w:rsidTr="001A4DB6">
        <w:tblPrEx>
          <w:tblBorders>
            <w:bottom w:val="single" w:sz="4" w:space="0" w:color="auto"/>
          </w:tblBorders>
        </w:tblPrEx>
        <w:tc>
          <w:tcPr>
            <w:tcW w:w="2801" w:type="dxa"/>
            <w:gridSpan w:val="3"/>
          </w:tcPr>
          <w:p w:rsidR="009465FE" w:rsidRDefault="009465FE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</w:tc>
        <w:tc>
          <w:tcPr>
            <w:tcW w:w="3119" w:type="dxa"/>
            <w:gridSpan w:val="3"/>
          </w:tcPr>
          <w:p w:rsidR="0044244B" w:rsidRDefault="0044244B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</w:tc>
        <w:tc>
          <w:tcPr>
            <w:tcW w:w="3367" w:type="dxa"/>
            <w:gridSpan w:val="4"/>
          </w:tcPr>
          <w:p w:rsidR="0044244B" w:rsidRPr="00EA450E" w:rsidRDefault="0044244B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</w:tc>
      </w:tr>
      <w:tr w:rsidR="0023369A" w:rsidRPr="00C1724D" w:rsidTr="00F53D68">
        <w:tblPrEx>
          <w:tblBorders>
            <w:bottom w:val="single" w:sz="4" w:space="0" w:color="auto"/>
          </w:tblBorders>
        </w:tblPrEx>
        <w:tc>
          <w:tcPr>
            <w:tcW w:w="1809" w:type="dxa"/>
          </w:tcPr>
          <w:p w:rsidR="0023369A" w:rsidRPr="00EA6722" w:rsidRDefault="00EA6722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EA6722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AM3M</w:t>
            </w:r>
          </w:p>
        </w:tc>
        <w:tc>
          <w:tcPr>
            <w:tcW w:w="6411" w:type="dxa"/>
            <w:gridSpan w:val="7"/>
          </w:tcPr>
          <w:p w:rsidR="0023369A" w:rsidRPr="00EA6722" w:rsidRDefault="00E31189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UKSEKETT AMIG 3 MUST </w:t>
            </w:r>
          </w:p>
        </w:tc>
        <w:tc>
          <w:tcPr>
            <w:tcW w:w="1067" w:type="dxa"/>
            <w:gridSpan w:val="2"/>
          </w:tcPr>
          <w:p w:rsidR="00EA6722" w:rsidRPr="00C1724D" w:rsidRDefault="00C1724D" w:rsidP="00B2298C">
            <w:pPr>
              <w:jc w:val="both"/>
              <w:rPr>
                <w:rFonts w:ascii="Verdana" w:hAnsi="Verdana"/>
                <w:b/>
                <w:color w:val="FF0000"/>
                <w:sz w:val="16"/>
                <w:szCs w:val="16"/>
                <w:shd w:val="clear" w:color="auto" w:fill="FFFFFF"/>
              </w:rPr>
            </w:pPr>
            <w:r w:rsidRPr="00D24575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6,20</w:t>
            </w:r>
            <w:r w:rsidR="00EA6722" w:rsidRPr="00D24575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</w:tbl>
    <w:p w:rsidR="00296E9F" w:rsidRDefault="00296E9F" w:rsidP="00E80ED3">
      <w:pPr>
        <w:spacing w:after="0"/>
        <w:ind w:left="284"/>
        <w:jc w:val="both"/>
        <w:rPr>
          <w:shd w:val="clear" w:color="auto" w:fill="FFFFFF"/>
        </w:rPr>
      </w:pPr>
    </w:p>
    <w:p w:rsidR="002926C3" w:rsidRDefault="002926C3" w:rsidP="00E80ED3">
      <w:pPr>
        <w:spacing w:after="0"/>
        <w:ind w:left="284"/>
        <w:jc w:val="both"/>
        <w:rPr>
          <w:shd w:val="clear" w:color="auto" w:fill="FFFFFF"/>
        </w:rPr>
      </w:pPr>
    </w:p>
    <w:p w:rsidR="002926C3" w:rsidRDefault="002926C3" w:rsidP="00E80ED3">
      <w:pPr>
        <w:spacing w:after="0"/>
        <w:ind w:left="284"/>
        <w:jc w:val="both"/>
        <w:rPr>
          <w:shd w:val="clear" w:color="auto" w:fill="FFFFFF"/>
        </w:rPr>
      </w:pPr>
    </w:p>
    <w:p w:rsidR="0044244B" w:rsidRDefault="0044244B" w:rsidP="00364D39">
      <w:pPr>
        <w:pStyle w:val="ListParagraph"/>
        <w:tabs>
          <w:tab w:val="left" w:pos="426"/>
        </w:tabs>
        <w:spacing w:after="0"/>
        <w:ind w:left="284"/>
        <w:jc w:val="center"/>
        <w:rPr>
          <w:rStyle w:val="Heading2Char"/>
          <w:color w:val="C00000"/>
          <w:sz w:val="32"/>
          <w:szCs w:val="32"/>
        </w:rPr>
      </w:pPr>
      <w:r w:rsidRPr="0054253E">
        <w:rPr>
          <w:rStyle w:val="Heading2Char"/>
          <w:color w:val="C00000"/>
          <w:sz w:val="32"/>
          <w:szCs w:val="32"/>
        </w:rPr>
        <w:t>V</w:t>
      </w:r>
      <w:r w:rsidR="00A74551" w:rsidRPr="0054253E">
        <w:rPr>
          <w:rStyle w:val="Heading2Char"/>
          <w:color w:val="C00000"/>
          <w:sz w:val="32"/>
          <w:szCs w:val="32"/>
        </w:rPr>
        <w:t>õtmekilbid</w:t>
      </w:r>
    </w:p>
    <w:p w:rsidR="0044244B" w:rsidRDefault="0044244B" w:rsidP="00E80ED3">
      <w:pPr>
        <w:spacing w:after="0"/>
        <w:ind w:left="284"/>
        <w:jc w:val="both"/>
        <w:rPr>
          <w:rStyle w:val="Heading2Char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1276"/>
        <w:gridCol w:w="3119"/>
        <w:gridCol w:w="2268"/>
        <w:gridCol w:w="1099"/>
      </w:tblGrid>
      <w:tr w:rsidR="0023369A" w:rsidTr="001A4DB6">
        <w:tc>
          <w:tcPr>
            <w:tcW w:w="2801" w:type="dxa"/>
            <w:gridSpan w:val="2"/>
          </w:tcPr>
          <w:p w:rsidR="002926C3" w:rsidRDefault="002926C3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  <w:p w:rsidR="0023369A" w:rsidRPr="0022101E" w:rsidRDefault="000C39D5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739B29BD" wp14:editId="229D1CF7">
                  <wp:extent cx="1447800" cy="580146"/>
                  <wp:effectExtent l="0" t="0" r="0" b="0"/>
                  <wp:docPr id="2071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329" cy="589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23369A" w:rsidRPr="000C39D5" w:rsidRDefault="000C39D5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noProof/>
                <w:sz w:val="16"/>
                <w:szCs w:val="16"/>
                <w:shd w:val="clear" w:color="auto" w:fill="FFFFFF"/>
                <w:lang w:eastAsia="et-EE"/>
              </w:rPr>
              <w:drawing>
                <wp:inline distT="0" distB="0" distL="0" distR="0" wp14:anchorId="006CF964" wp14:editId="6FA813A5">
                  <wp:extent cx="1409700" cy="1256036"/>
                  <wp:effectExtent l="0" t="0" r="0" b="127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10M.jpg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566" cy="1260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gridSpan w:val="2"/>
          </w:tcPr>
          <w:p w:rsidR="00412CAA" w:rsidRDefault="00412CAA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  <w:p w:rsidR="0044244B" w:rsidRPr="0044244B" w:rsidRDefault="002926C3" w:rsidP="003B05C2">
            <w:pPr>
              <w:tabs>
                <w:tab w:val="left" w:pos="426"/>
              </w:tabs>
              <w:rPr>
                <w:rStyle w:val="Heading2Char"/>
                <w:rFonts w:ascii="Verdana" w:hAnsi="Verdana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B97660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Võtmekilp, pindkinnitusega.</w:t>
            </w:r>
            <w:r w:rsidR="00B97660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23369A" w:rsidRPr="00EA450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Pinnakate: kaetud musta pulbervärviga.</w:t>
            </w:r>
          </w:p>
        </w:tc>
      </w:tr>
      <w:tr w:rsidR="0044244B" w:rsidTr="001A4DB6">
        <w:tc>
          <w:tcPr>
            <w:tcW w:w="2801" w:type="dxa"/>
            <w:gridSpan w:val="2"/>
            <w:tcBorders>
              <w:bottom w:val="nil"/>
            </w:tcBorders>
          </w:tcPr>
          <w:p w:rsidR="0044244B" w:rsidRDefault="0044244B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</w:tc>
        <w:tc>
          <w:tcPr>
            <w:tcW w:w="3119" w:type="dxa"/>
            <w:tcBorders>
              <w:bottom w:val="nil"/>
            </w:tcBorders>
          </w:tcPr>
          <w:p w:rsidR="009D3313" w:rsidRDefault="009D3313" w:rsidP="00B2298C">
            <w:pPr>
              <w:pStyle w:val="ListParagraph"/>
              <w:tabs>
                <w:tab w:val="left" w:pos="426"/>
              </w:tabs>
              <w:ind w:left="0"/>
              <w:rPr>
                <w:rFonts w:ascii="Verdana" w:hAnsi="Verdana"/>
                <w:noProof/>
                <w:sz w:val="16"/>
                <w:szCs w:val="16"/>
                <w:shd w:val="clear" w:color="auto" w:fill="FFFFFF"/>
                <w:lang w:eastAsia="et-EE"/>
              </w:rPr>
            </w:pPr>
          </w:p>
        </w:tc>
        <w:tc>
          <w:tcPr>
            <w:tcW w:w="3367" w:type="dxa"/>
            <w:gridSpan w:val="2"/>
            <w:tcBorders>
              <w:bottom w:val="nil"/>
            </w:tcBorders>
          </w:tcPr>
          <w:p w:rsidR="0044244B" w:rsidRPr="00EA450E" w:rsidRDefault="0044244B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</w:tc>
      </w:tr>
      <w:tr w:rsidR="0023369A" w:rsidTr="00A93D0C">
        <w:tc>
          <w:tcPr>
            <w:tcW w:w="1525" w:type="dxa"/>
            <w:tcBorders>
              <w:bottom w:val="single" w:sz="4" w:space="0" w:color="auto"/>
            </w:tcBorders>
          </w:tcPr>
          <w:p w:rsidR="0023369A" w:rsidRPr="000C39D5" w:rsidRDefault="000C39D5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0C39D5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AM10M</w:t>
            </w:r>
          </w:p>
        </w:tc>
        <w:tc>
          <w:tcPr>
            <w:tcW w:w="6663" w:type="dxa"/>
            <w:gridSpan w:val="3"/>
            <w:tcBorders>
              <w:bottom w:val="single" w:sz="4" w:space="0" w:color="auto"/>
            </w:tcBorders>
          </w:tcPr>
          <w:p w:rsidR="0023369A" w:rsidRPr="000C39D5" w:rsidRDefault="00E31189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VÕTMEKILP AMIG 10   MUST </w:t>
            </w:r>
          </w:p>
        </w:tc>
        <w:tc>
          <w:tcPr>
            <w:tcW w:w="1099" w:type="dxa"/>
            <w:tcBorders>
              <w:bottom w:val="single" w:sz="4" w:space="0" w:color="auto"/>
            </w:tcBorders>
          </w:tcPr>
          <w:p w:rsidR="0023369A" w:rsidRPr="0022101E" w:rsidRDefault="000C39D5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0C39D5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1,6</w:t>
            </w:r>
            <w:r w:rsidR="00C1724D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5</w:t>
            </w: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  <w:tr w:rsidR="0044244B" w:rsidTr="00A93D0C">
        <w:tc>
          <w:tcPr>
            <w:tcW w:w="1525" w:type="dxa"/>
            <w:tcBorders>
              <w:top w:val="single" w:sz="4" w:space="0" w:color="auto"/>
              <w:bottom w:val="nil"/>
            </w:tcBorders>
          </w:tcPr>
          <w:p w:rsidR="0044244B" w:rsidRPr="000C39D5" w:rsidRDefault="0044244B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6663" w:type="dxa"/>
            <w:gridSpan w:val="3"/>
            <w:tcBorders>
              <w:top w:val="single" w:sz="4" w:space="0" w:color="auto"/>
              <w:bottom w:val="nil"/>
            </w:tcBorders>
          </w:tcPr>
          <w:p w:rsidR="0044244B" w:rsidRPr="000C39D5" w:rsidRDefault="0044244B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099" w:type="dxa"/>
            <w:tcBorders>
              <w:top w:val="single" w:sz="4" w:space="0" w:color="auto"/>
              <w:bottom w:val="nil"/>
            </w:tcBorders>
          </w:tcPr>
          <w:p w:rsidR="0044244B" w:rsidRPr="000C39D5" w:rsidRDefault="0044244B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</w:tr>
    </w:tbl>
    <w:p w:rsidR="009465FE" w:rsidRDefault="009465FE" w:rsidP="00E80ED3">
      <w:pPr>
        <w:spacing w:after="0"/>
        <w:ind w:left="284"/>
        <w:jc w:val="both"/>
        <w:rPr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1276"/>
        <w:gridCol w:w="3119"/>
        <w:gridCol w:w="2337"/>
        <w:gridCol w:w="1030"/>
      </w:tblGrid>
      <w:tr w:rsidR="0023369A" w:rsidTr="001A4DB6">
        <w:tc>
          <w:tcPr>
            <w:tcW w:w="2801" w:type="dxa"/>
            <w:gridSpan w:val="2"/>
          </w:tcPr>
          <w:p w:rsidR="0023369A" w:rsidRPr="0022101E" w:rsidRDefault="00A227C0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rStyle w:val="Heading2Char"/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eastAsiaTheme="majorEastAsia" w:hAnsi="Verdana" w:cstheme="majorBidi"/>
                <w:b/>
                <w:bCs/>
                <w:noProof/>
                <w:color w:val="4F81BD" w:themeColor="accent1"/>
                <w:sz w:val="16"/>
                <w:szCs w:val="16"/>
                <w:lang w:eastAsia="et-EE"/>
              </w:rPr>
              <w:drawing>
                <wp:inline distT="0" distB="0" distL="0" distR="0" wp14:anchorId="34F83D1F" wp14:editId="324DA8ED">
                  <wp:extent cx="1013526" cy="115252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tmekilp_escutcheon_avainkilpi_AMIG_AM11AM.jpg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033" cy="115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23369A" w:rsidRPr="001C3259" w:rsidRDefault="009D3313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noProof/>
                <w:sz w:val="16"/>
                <w:szCs w:val="16"/>
                <w:shd w:val="clear" w:color="auto" w:fill="FFFFFF"/>
                <w:lang w:eastAsia="et-EE"/>
              </w:rPr>
              <w:drawing>
                <wp:inline distT="0" distB="0" distL="0" distR="0" wp14:anchorId="68565DB1" wp14:editId="54554816">
                  <wp:extent cx="1180410" cy="1152525"/>
                  <wp:effectExtent l="0" t="0" r="1270" b="0"/>
                  <wp:docPr id="1042" name="Picture 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screen capture 26.01.2016 164656.bmp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827" cy="1155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gridSpan w:val="2"/>
          </w:tcPr>
          <w:p w:rsidR="00CC1877" w:rsidRDefault="00EC4195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</w:p>
          <w:p w:rsidR="0023369A" w:rsidRPr="00EA450E" w:rsidRDefault="002926C3" w:rsidP="003B05C2">
            <w:pPr>
              <w:tabs>
                <w:tab w:val="left" w:pos="426"/>
              </w:tabs>
              <w:rPr>
                <w:rStyle w:val="Heading2Char"/>
                <w:rFonts w:ascii="Verdana" w:hAnsi="Verdana"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EC4195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Võtmekilp, pindkinnitusega.</w:t>
            </w:r>
            <w:r w:rsidR="00EC4195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23369A" w:rsidRPr="00EA450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Pinnakate: kaetud musta pulbervärviga.</w:t>
            </w:r>
          </w:p>
        </w:tc>
      </w:tr>
      <w:tr w:rsidR="0044244B" w:rsidTr="001A4DB6">
        <w:tc>
          <w:tcPr>
            <w:tcW w:w="2801" w:type="dxa"/>
            <w:gridSpan w:val="2"/>
          </w:tcPr>
          <w:p w:rsidR="0044244B" w:rsidRDefault="0044244B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</w:tc>
        <w:tc>
          <w:tcPr>
            <w:tcW w:w="3119" w:type="dxa"/>
          </w:tcPr>
          <w:p w:rsidR="0044244B" w:rsidRDefault="0044244B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</w:tc>
        <w:tc>
          <w:tcPr>
            <w:tcW w:w="3367" w:type="dxa"/>
            <w:gridSpan w:val="2"/>
          </w:tcPr>
          <w:p w:rsidR="0044244B" w:rsidRPr="00EA450E" w:rsidRDefault="0044244B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</w:tc>
      </w:tr>
      <w:tr w:rsidR="0023369A" w:rsidTr="00D061FD">
        <w:tc>
          <w:tcPr>
            <w:tcW w:w="1525" w:type="dxa"/>
          </w:tcPr>
          <w:p w:rsidR="0023369A" w:rsidRPr="00397E91" w:rsidRDefault="001C3259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397E91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AM11AM</w:t>
            </w:r>
          </w:p>
        </w:tc>
        <w:tc>
          <w:tcPr>
            <w:tcW w:w="6732" w:type="dxa"/>
            <w:gridSpan w:val="3"/>
          </w:tcPr>
          <w:p w:rsidR="0023369A" w:rsidRPr="00397E91" w:rsidRDefault="00E31189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VÕTMEKILP AMIG 11   MUST </w:t>
            </w:r>
          </w:p>
        </w:tc>
        <w:tc>
          <w:tcPr>
            <w:tcW w:w="1030" w:type="dxa"/>
          </w:tcPr>
          <w:p w:rsidR="001C3259" w:rsidRPr="0022101E" w:rsidRDefault="001C3259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1C3259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0,45</w:t>
            </w: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</w:tbl>
    <w:p w:rsidR="009465FE" w:rsidRDefault="009465FE" w:rsidP="00D061FD">
      <w:pPr>
        <w:spacing w:after="0"/>
        <w:jc w:val="both"/>
        <w:rPr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1276"/>
        <w:gridCol w:w="3119"/>
        <w:gridCol w:w="2295"/>
        <w:gridCol w:w="1072"/>
      </w:tblGrid>
      <w:tr w:rsidR="0023369A" w:rsidTr="001A4DB6">
        <w:tc>
          <w:tcPr>
            <w:tcW w:w="2801" w:type="dxa"/>
            <w:gridSpan w:val="2"/>
          </w:tcPr>
          <w:p w:rsidR="0023369A" w:rsidRPr="0022101E" w:rsidRDefault="00A227C0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/>
                <w:bCs/>
                <w:noProof/>
                <w:color w:val="4F81BD" w:themeColor="accent1"/>
                <w:sz w:val="16"/>
                <w:szCs w:val="16"/>
                <w:lang w:eastAsia="et-EE"/>
              </w:rPr>
              <w:drawing>
                <wp:inline distT="0" distB="0" distL="0" distR="0" wp14:anchorId="751087E0" wp14:editId="16398281">
                  <wp:extent cx="1119340" cy="1009650"/>
                  <wp:effectExtent l="0" t="0" r="508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tmekilp_escutcheon_avainkilpi_AMIG_AM12PZM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292" cy="101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23369A" w:rsidRPr="00397E91" w:rsidRDefault="00397E91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37505885" wp14:editId="2060AF00">
                  <wp:extent cx="1256482" cy="1085850"/>
                  <wp:effectExtent l="0" t="0" r="1270" b="0"/>
                  <wp:docPr id="2194" name="Graphics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4" name="Graphics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827" cy="1087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gridSpan w:val="2"/>
          </w:tcPr>
          <w:p w:rsidR="00412CAA" w:rsidRDefault="00412CAA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  <w:p w:rsidR="0023369A" w:rsidRPr="00EA450E" w:rsidRDefault="00B83752" w:rsidP="003B05C2">
            <w:pPr>
              <w:tabs>
                <w:tab w:val="left" w:pos="426"/>
              </w:tabs>
              <w:rPr>
                <w:rStyle w:val="Heading2Char"/>
                <w:rFonts w:ascii="Verdana" w:hAnsi="Verdana"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EC4195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Võtmekilp, pindkinnitusega.</w:t>
            </w:r>
            <w:r w:rsidR="007B3CF5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  <w:t>Kasutatakse koos eurosüdamikuga.</w:t>
            </w:r>
            <w:r w:rsidR="00EC4195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23369A" w:rsidRPr="00EA450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Pinnakate: kaetud musta pulbervärviga.</w:t>
            </w:r>
          </w:p>
        </w:tc>
      </w:tr>
      <w:tr w:rsidR="0044244B" w:rsidTr="001A4DB6">
        <w:tc>
          <w:tcPr>
            <w:tcW w:w="2801" w:type="dxa"/>
            <w:gridSpan w:val="2"/>
          </w:tcPr>
          <w:p w:rsidR="0044244B" w:rsidRDefault="0044244B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</w:tc>
        <w:tc>
          <w:tcPr>
            <w:tcW w:w="3119" w:type="dxa"/>
          </w:tcPr>
          <w:p w:rsidR="00F76D47" w:rsidRDefault="00F76D47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</w:tc>
        <w:tc>
          <w:tcPr>
            <w:tcW w:w="3367" w:type="dxa"/>
            <w:gridSpan w:val="2"/>
          </w:tcPr>
          <w:p w:rsidR="0044244B" w:rsidRPr="00EA450E" w:rsidRDefault="0044244B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</w:tc>
      </w:tr>
      <w:tr w:rsidR="0023369A" w:rsidTr="00D061FD">
        <w:tc>
          <w:tcPr>
            <w:tcW w:w="1525" w:type="dxa"/>
          </w:tcPr>
          <w:p w:rsidR="0023369A" w:rsidRPr="00397E91" w:rsidRDefault="00397E91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397E91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AM12PZM</w:t>
            </w:r>
          </w:p>
        </w:tc>
        <w:tc>
          <w:tcPr>
            <w:tcW w:w="6690" w:type="dxa"/>
            <w:gridSpan w:val="3"/>
          </w:tcPr>
          <w:p w:rsidR="0023369A" w:rsidRPr="00397E91" w:rsidRDefault="00397E91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397E91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VÕTMEKILP AMIG 12    </w:t>
            </w:r>
            <w:r w:rsidR="00E31189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MUST </w:t>
            </w:r>
          </w:p>
        </w:tc>
        <w:tc>
          <w:tcPr>
            <w:tcW w:w="1072" w:type="dxa"/>
          </w:tcPr>
          <w:p w:rsidR="0023369A" w:rsidRPr="0022101E" w:rsidRDefault="00397E91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397E91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0,6</w:t>
            </w: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0 eur</w:t>
            </w:r>
          </w:p>
        </w:tc>
      </w:tr>
    </w:tbl>
    <w:p w:rsidR="00B02E59" w:rsidRDefault="00B02E59" w:rsidP="00E80ED3">
      <w:pPr>
        <w:spacing w:after="0"/>
        <w:ind w:left="284"/>
        <w:jc w:val="both"/>
        <w:rPr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851"/>
        <w:gridCol w:w="3544"/>
        <w:gridCol w:w="2299"/>
        <w:gridCol w:w="1068"/>
      </w:tblGrid>
      <w:tr w:rsidR="0023369A" w:rsidTr="001A4DB6">
        <w:tc>
          <w:tcPr>
            <w:tcW w:w="2376" w:type="dxa"/>
            <w:gridSpan w:val="2"/>
          </w:tcPr>
          <w:p w:rsidR="0023369A" w:rsidRPr="0022101E" w:rsidRDefault="005D0AFD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rStyle w:val="Heading2Char"/>
                <w:rFonts w:ascii="Verdana" w:hAnsi="Verdana"/>
                <w:sz w:val="16"/>
                <w:szCs w:val="16"/>
              </w:rPr>
              <w:t xml:space="preserve">  </w:t>
            </w:r>
            <w:r w:rsidR="00EA044C">
              <w:rPr>
                <w:rFonts w:ascii="Verdana" w:eastAsiaTheme="majorEastAsia" w:hAnsi="Verdana" w:cstheme="majorBidi"/>
                <w:b/>
                <w:bCs/>
                <w:noProof/>
                <w:color w:val="4F81BD" w:themeColor="accent1"/>
                <w:sz w:val="16"/>
                <w:szCs w:val="16"/>
                <w:lang w:eastAsia="et-EE"/>
              </w:rPr>
              <w:drawing>
                <wp:inline distT="0" distB="0" distL="0" distR="0" wp14:anchorId="0B5EDB3F" wp14:editId="510DC4BF">
                  <wp:extent cx="949650" cy="1009650"/>
                  <wp:effectExtent l="0" t="0" r="317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tmekilp_escutcheon_avainkilpi_AMIG_AM14BBM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876" cy="101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23369A" w:rsidRPr="00397E91" w:rsidRDefault="00397E91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1841AA75" wp14:editId="2A350087">
                  <wp:extent cx="1537634" cy="1009650"/>
                  <wp:effectExtent l="0" t="0" r="5715" b="0"/>
                  <wp:docPr id="2227" name="Graphics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7" name="Graphics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362" cy="100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gridSpan w:val="2"/>
          </w:tcPr>
          <w:p w:rsidR="0023369A" w:rsidRPr="00EA450E" w:rsidRDefault="007B3CF5" w:rsidP="003B05C2">
            <w:pPr>
              <w:tabs>
                <w:tab w:val="left" w:pos="426"/>
              </w:tabs>
              <w:rPr>
                <w:rStyle w:val="Heading2Char"/>
                <w:rFonts w:ascii="Verdana" w:hAnsi="Verdana"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B83752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B83752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Võtmekilp, pindkinnitusega.</w:t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23369A" w:rsidRPr="00EA450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Pinnakate: kaetud musta pulbervärviga.</w:t>
            </w:r>
          </w:p>
        </w:tc>
      </w:tr>
      <w:tr w:rsidR="0044244B" w:rsidTr="001A4DB6">
        <w:tc>
          <w:tcPr>
            <w:tcW w:w="2376" w:type="dxa"/>
            <w:gridSpan w:val="2"/>
          </w:tcPr>
          <w:p w:rsidR="0044244B" w:rsidRDefault="0044244B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</w:tc>
        <w:tc>
          <w:tcPr>
            <w:tcW w:w="3544" w:type="dxa"/>
          </w:tcPr>
          <w:p w:rsidR="0044244B" w:rsidRDefault="0044244B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</w:tc>
        <w:tc>
          <w:tcPr>
            <w:tcW w:w="3367" w:type="dxa"/>
            <w:gridSpan w:val="2"/>
          </w:tcPr>
          <w:p w:rsidR="0044244B" w:rsidRPr="00EA450E" w:rsidRDefault="0044244B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</w:tc>
      </w:tr>
      <w:tr w:rsidR="0023369A" w:rsidTr="00D061FD">
        <w:tc>
          <w:tcPr>
            <w:tcW w:w="1525" w:type="dxa"/>
          </w:tcPr>
          <w:p w:rsidR="0023369A" w:rsidRPr="00397E91" w:rsidRDefault="00397E91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397E91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AM14BBM</w:t>
            </w:r>
          </w:p>
        </w:tc>
        <w:tc>
          <w:tcPr>
            <w:tcW w:w="6694" w:type="dxa"/>
            <w:gridSpan w:val="3"/>
          </w:tcPr>
          <w:p w:rsidR="0023369A" w:rsidRPr="00397E91" w:rsidRDefault="00397E91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397E91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V</w:t>
            </w:r>
            <w:r w:rsidR="00E31189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ÕTMEKILP AMIG 14 BB MUST </w:t>
            </w:r>
          </w:p>
        </w:tc>
        <w:tc>
          <w:tcPr>
            <w:tcW w:w="1068" w:type="dxa"/>
          </w:tcPr>
          <w:p w:rsidR="0023369A" w:rsidRPr="0022101E" w:rsidRDefault="00397E91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397E91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0,55</w:t>
            </w: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</w:tbl>
    <w:p w:rsidR="00A74551" w:rsidRPr="0054253E" w:rsidRDefault="00A74551" w:rsidP="00364D39">
      <w:pPr>
        <w:pStyle w:val="ListParagraph"/>
        <w:tabs>
          <w:tab w:val="left" w:pos="426"/>
        </w:tabs>
        <w:spacing w:after="0"/>
        <w:ind w:left="284"/>
        <w:jc w:val="center"/>
        <w:rPr>
          <w:rStyle w:val="Heading2Char"/>
          <w:color w:val="C00000"/>
          <w:sz w:val="32"/>
          <w:szCs w:val="32"/>
        </w:rPr>
      </w:pPr>
      <w:r w:rsidRPr="0054253E">
        <w:rPr>
          <w:rStyle w:val="Heading2Char"/>
          <w:color w:val="C00000"/>
          <w:sz w:val="32"/>
          <w:szCs w:val="32"/>
        </w:rPr>
        <w:lastRenderedPageBreak/>
        <w:t>Ukse- ja aknasulgurid</w:t>
      </w:r>
    </w:p>
    <w:p w:rsidR="0044244B" w:rsidRDefault="0044244B" w:rsidP="0044244B">
      <w:pPr>
        <w:spacing w:after="0"/>
        <w:ind w:firstLine="426"/>
        <w:jc w:val="both"/>
        <w:rPr>
          <w:shd w:val="clear" w:color="auto" w:fill="FFFFFF"/>
        </w:rPr>
      </w:pPr>
    </w:p>
    <w:p w:rsidR="00A74551" w:rsidRDefault="00A74551" w:rsidP="00E80ED3">
      <w:pPr>
        <w:spacing w:after="0"/>
        <w:ind w:left="284"/>
        <w:jc w:val="both"/>
        <w:rPr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1275"/>
        <w:gridCol w:w="3403"/>
        <w:gridCol w:w="2108"/>
        <w:gridCol w:w="976"/>
      </w:tblGrid>
      <w:tr w:rsidR="0023369A" w:rsidTr="002B2D43">
        <w:tc>
          <w:tcPr>
            <w:tcW w:w="2800" w:type="dxa"/>
            <w:gridSpan w:val="2"/>
          </w:tcPr>
          <w:p w:rsidR="00EA044C" w:rsidRDefault="00EA044C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</w:p>
          <w:p w:rsidR="00EA044C" w:rsidRDefault="00EA044C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</w:p>
          <w:p w:rsidR="0023369A" w:rsidRPr="0022101E" w:rsidRDefault="00D77F7C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0FA8EC7D" wp14:editId="5E853B98">
                  <wp:extent cx="1152525" cy="785497"/>
                  <wp:effectExtent l="0" t="0" r="0" b="0"/>
                  <wp:docPr id="2217" name="Graphics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7" name="Graphics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248" cy="79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:rsidR="0023369A" w:rsidRDefault="00D77F7C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384C1B4C" wp14:editId="5AC00DB9">
                  <wp:extent cx="1358900" cy="1102034"/>
                  <wp:effectExtent l="0" t="0" r="0" b="3175"/>
                  <wp:docPr id="2117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309" cy="1102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02E59" w:rsidRDefault="00B02E59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</w:p>
          <w:p w:rsidR="00B02E59" w:rsidRPr="00D77F7C" w:rsidRDefault="00B02E59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084" w:type="dxa"/>
            <w:gridSpan w:val="2"/>
          </w:tcPr>
          <w:p w:rsidR="00412CAA" w:rsidRDefault="00412CAA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  <w:p w:rsidR="0023369A" w:rsidRPr="00EA450E" w:rsidRDefault="00B83752" w:rsidP="003B05C2">
            <w:pPr>
              <w:tabs>
                <w:tab w:val="left" w:pos="426"/>
              </w:tabs>
              <w:rPr>
                <w:rStyle w:val="Heading2Char"/>
                <w:rFonts w:ascii="Verdana" w:hAnsi="Verdana"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412CAA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P</w:t>
            </w:r>
            <w:r w:rsidR="0023369A" w:rsidRPr="00EA450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innakate: kaetud musta pulbervärviga.</w:t>
            </w:r>
          </w:p>
        </w:tc>
      </w:tr>
      <w:tr w:rsidR="0023369A" w:rsidTr="00A93D0C">
        <w:tc>
          <w:tcPr>
            <w:tcW w:w="1525" w:type="dxa"/>
            <w:tcBorders>
              <w:bottom w:val="single" w:sz="4" w:space="0" w:color="auto"/>
            </w:tcBorders>
          </w:tcPr>
          <w:p w:rsidR="0023369A" w:rsidRPr="00D77F7C" w:rsidRDefault="00D77F7C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D77F7C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AM1M-6215</w:t>
            </w:r>
          </w:p>
        </w:tc>
        <w:tc>
          <w:tcPr>
            <w:tcW w:w="6786" w:type="dxa"/>
            <w:gridSpan w:val="3"/>
            <w:tcBorders>
              <w:bottom w:val="single" w:sz="4" w:space="0" w:color="auto"/>
            </w:tcBorders>
          </w:tcPr>
          <w:p w:rsidR="0023369A" w:rsidRPr="00D77F7C" w:rsidRDefault="00C1724D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AKNALUUGI PÖÖRSULGUR AMIG 1  </w:t>
            </w:r>
            <w:r w:rsidR="00E31189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MUST </w:t>
            </w:r>
          </w:p>
        </w:tc>
        <w:tc>
          <w:tcPr>
            <w:tcW w:w="976" w:type="dxa"/>
            <w:tcBorders>
              <w:bottom w:val="single" w:sz="4" w:space="0" w:color="auto"/>
            </w:tcBorders>
          </w:tcPr>
          <w:p w:rsidR="0023369A" w:rsidRPr="0022101E" w:rsidRDefault="00C1724D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1,70</w:t>
            </w:r>
            <w:r w:rsidR="00D77F7C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  <w:tr w:rsidR="0044244B" w:rsidTr="00A93D0C">
        <w:tc>
          <w:tcPr>
            <w:tcW w:w="1525" w:type="dxa"/>
            <w:tcBorders>
              <w:top w:val="single" w:sz="4" w:space="0" w:color="auto"/>
            </w:tcBorders>
          </w:tcPr>
          <w:p w:rsidR="0044244B" w:rsidRPr="00D77F7C" w:rsidRDefault="0044244B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6786" w:type="dxa"/>
            <w:gridSpan w:val="3"/>
            <w:tcBorders>
              <w:top w:val="single" w:sz="4" w:space="0" w:color="auto"/>
            </w:tcBorders>
          </w:tcPr>
          <w:p w:rsidR="0044244B" w:rsidRPr="00D77F7C" w:rsidRDefault="0044244B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976" w:type="dxa"/>
            <w:tcBorders>
              <w:top w:val="single" w:sz="4" w:space="0" w:color="auto"/>
            </w:tcBorders>
          </w:tcPr>
          <w:p w:rsidR="0044244B" w:rsidRPr="00D77F7C" w:rsidRDefault="0044244B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</w:tr>
    </w:tbl>
    <w:p w:rsidR="00296E9F" w:rsidRDefault="00296E9F" w:rsidP="00E80ED3">
      <w:pPr>
        <w:spacing w:after="0"/>
        <w:ind w:left="284"/>
        <w:jc w:val="both"/>
        <w:rPr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1418"/>
        <w:gridCol w:w="3260"/>
        <w:gridCol w:w="2031"/>
        <w:gridCol w:w="1053"/>
      </w:tblGrid>
      <w:tr w:rsidR="0023369A" w:rsidTr="002B2D43">
        <w:tc>
          <w:tcPr>
            <w:tcW w:w="2943" w:type="dxa"/>
            <w:gridSpan w:val="2"/>
          </w:tcPr>
          <w:p w:rsidR="00EA044C" w:rsidRDefault="00EA044C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</w:p>
          <w:p w:rsidR="0023369A" w:rsidRPr="0022101E" w:rsidRDefault="00D77F7C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050D1936" wp14:editId="628CF0E0">
                  <wp:extent cx="1453629" cy="571500"/>
                  <wp:effectExtent l="0" t="0" r="0" b="0"/>
                  <wp:docPr id="2075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079" cy="579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23369A" w:rsidRDefault="00D77F7C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5401AD6C" wp14:editId="5F66DF39">
                  <wp:extent cx="1536700" cy="839386"/>
                  <wp:effectExtent l="0" t="0" r="6350" b="0"/>
                  <wp:docPr id="2119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655" cy="84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02E59" w:rsidRDefault="00B02E59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</w:p>
          <w:p w:rsidR="00B02E59" w:rsidRPr="00D77F7C" w:rsidRDefault="00B02E59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084" w:type="dxa"/>
            <w:gridSpan w:val="2"/>
          </w:tcPr>
          <w:p w:rsidR="0023369A" w:rsidRPr="00EA450E" w:rsidRDefault="00B83752" w:rsidP="003B05C2">
            <w:pPr>
              <w:tabs>
                <w:tab w:val="left" w:pos="426"/>
              </w:tabs>
              <w:rPr>
                <w:rStyle w:val="Heading2Char"/>
                <w:rFonts w:ascii="Verdana" w:hAnsi="Verdana"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23369A" w:rsidRPr="00EA450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Pinnakate: kaetud musta pulbervärviga.</w:t>
            </w:r>
          </w:p>
        </w:tc>
      </w:tr>
      <w:tr w:rsidR="0023369A" w:rsidTr="00A93D0C">
        <w:tc>
          <w:tcPr>
            <w:tcW w:w="1525" w:type="dxa"/>
            <w:tcBorders>
              <w:bottom w:val="single" w:sz="4" w:space="0" w:color="auto"/>
            </w:tcBorders>
          </w:tcPr>
          <w:p w:rsidR="0023369A" w:rsidRPr="00D77F7C" w:rsidRDefault="00D77F7C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D77F7C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AM2M-18481</w:t>
            </w:r>
          </w:p>
        </w:tc>
        <w:tc>
          <w:tcPr>
            <w:tcW w:w="6709" w:type="dxa"/>
            <w:gridSpan w:val="3"/>
            <w:tcBorders>
              <w:bottom w:val="single" w:sz="4" w:space="0" w:color="auto"/>
            </w:tcBorders>
          </w:tcPr>
          <w:p w:rsidR="0023369A" w:rsidRPr="00D77F7C" w:rsidRDefault="00C1724D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AKNALUUGI PÖÖR</w:t>
            </w:r>
            <w:r w:rsidR="00E31189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SULGUR AMIG 2  MUST </w:t>
            </w:r>
          </w:p>
        </w:tc>
        <w:tc>
          <w:tcPr>
            <w:tcW w:w="1053" w:type="dxa"/>
            <w:tcBorders>
              <w:bottom w:val="single" w:sz="4" w:space="0" w:color="auto"/>
            </w:tcBorders>
          </w:tcPr>
          <w:p w:rsidR="0044244B" w:rsidRPr="0022101E" w:rsidRDefault="00C1724D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2,30</w:t>
            </w:r>
            <w:r w:rsidR="00D77F7C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</w:tbl>
    <w:p w:rsidR="00E31E4F" w:rsidRDefault="00E31E4F" w:rsidP="00E80ED3">
      <w:pPr>
        <w:spacing w:after="0"/>
        <w:ind w:left="284"/>
        <w:jc w:val="both"/>
        <w:rPr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1161"/>
        <w:gridCol w:w="3517"/>
        <w:gridCol w:w="1986"/>
        <w:gridCol w:w="1098"/>
      </w:tblGrid>
      <w:tr w:rsidR="0023369A" w:rsidTr="00D061FD">
        <w:tc>
          <w:tcPr>
            <w:tcW w:w="2686" w:type="dxa"/>
            <w:gridSpan w:val="2"/>
          </w:tcPr>
          <w:p w:rsidR="00EA044C" w:rsidRDefault="00EA044C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</w:p>
          <w:p w:rsidR="0023369A" w:rsidRPr="0022101E" w:rsidRDefault="00080A3F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/>
                <w:bCs/>
                <w:noProof/>
                <w:color w:val="4F81BD" w:themeColor="accent1"/>
                <w:sz w:val="16"/>
                <w:szCs w:val="16"/>
                <w:lang w:eastAsia="et-EE"/>
              </w:rPr>
              <w:drawing>
                <wp:inline distT="0" distB="0" distL="0" distR="0">
                  <wp:extent cx="1019175" cy="875390"/>
                  <wp:effectExtent l="0" t="0" r="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lgur_closer_suljin_amig_1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771" cy="880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7" w:type="dxa"/>
          </w:tcPr>
          <w:p w:rsidR="0023369A" w:rsidRDefault="00E9537F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2034D168" wp14:editId="25525162">
                  <wp:extent cx="1625600" cy="957129"/>
                  <wp:effectExtent l="0" t="0" r="0" b="0"/>
                  <wp:docPr id="2120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595" cy="955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02E59" w:rsidRPr="00E9537F" w:rsidRDefault="00B02E59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084" w:type="dxa"/>
            <w:gridSpan w:val="2"/>
          </w:tcPr>
          <w:p w:rsidR="002B2D43" w:rsidRDefault="002B2D43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  <w:p w:rsidR="002B2D43" w:rsidRDefault="002B2D43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  <w:p w:rsidR="00D24575" w:rsidRDefault="00D24575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  <w:p w:rsidR="004417E5" w:rsidRDefault="004417E5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  <w:p w:rsidR="0023369A" w:rsidRPr="00EA450E" w:rsidRDefault="002B2D43" w:rsidP="003B05C2">
            <w:pPr>
              <w:tabs>
                <w:tab w:val="left" w:pos="426"/>
              </w:tabs>
              <w:rPr>
                <w:rStyle w:val="Heading2Char"/>
                <w:rFonts w:ascii="Verdana" w:hAnsi="Verdana"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Aknasulgur.</w:t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Pr="00EA450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Pinnakate: kaetud musta pulbervärviga.</w:t>
            </w:r>
          </w:p>
        </w:tc>
      </w:tr>
      <w:tr w:rsidR="0023369A" w:rsidTr="00D061FD">
        <w:tc>
          <w:tcPr>
            <w:tcW w:w="1525" w:type="dxa"/>
          </w:tcPr>
          <w:p w:rsidR="0023369A" w:rsidRPr="00E9537F" w:rsidRDefault="00E9537F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E9537F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AM1B</w:t>
            </w:r>
          </w:p>
        </w:tc>
        <w:tc>
          <w:tcPr>
            <w:tcW w:w="6664" w:type="dxa"/>
            <w:gridSpan w:val="3"/>
          </w:tcPr>
          <w:p w:rsidR="0023369A" w:rsidRPr="00E9537F" w:rsidRDefault="00E9537F" w:rsidP="00C1724D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E9537F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AKNA</w:t>
            </w:r>
            <w:r w:rsidR="00C1724D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RIIV</w:t>
            </w:r>
            <w:r w:rsidRPr="00E9537F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AMIG 1</w:t>
            </w:r>
            <w:r w:rsidR="00C1724D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</w:t>
            </w:r>
            <w:r w:rsidRPr="00E9537F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MUST </w:t>
            </w:r>
          </w:p>
        </w:tc>
        <w:tc>
          <w:tcPr>
            <w:tcW w:w="1098" w:type="dxa"/>
          </w:tcPr>
          <w:p w:rsidR="0044244B" w:rsidRPr="0022101E" w:rsidRDefault="00E9537F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E9537F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1,9</w:t>
            </w:r>
            <w:r w:rsidR="00C1724D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5</w:t>
            </w: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</w:tbl>
    <w:p w:rsidR="00E31E4F" w:rsidRDefault="00E31E4F" w:rsidP="00E80ED3">
      <w:pPr>
        <w:spacing w:after="0"/>
        <w:ind w:left="284"/>
        <w:jc w:val="both"/>
        <w:rPr>
          <w:shd w:val="clear" w:color="auto" w:fill="FFFFFF"/>
        </w:rPr>
      </w:pPr>
    </w:p>
    <w:p w:rsidR="00F76D47" w:rsidRDefault="00F76D47" w:rsidP="00E80ED3">
      <w:pPr>
        <w:spacing w:after="0"/>
        <w:ind w:left="284"/>
        <w:jc w:val="both"/>
        <w:rPr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1228"/>
        <w:gridCol w:w="3450"/>
        <w:gridCol w:w="1985"/>
        <w:gridCol w:w="1099"/>
      </w:tblGrid>
      <w:tr w:rsidR="0023369A" w:rsidTr="002B2D43">
        <w:tc>
          <w:tcPr>
            <w:tcW w:w="2753" w:type="dxa"/>
            <w:gridSpan w:val="2"/>
          </w:tcPr>
          <w:p w:rsidR="00EA044C" w:rsidRDefault="00EA044C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</w:p>
          <w:p w:rsidR="0023369A" w:rsidRPr="0022101E" w:rsidRDefault="00E9537F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219F4E88" wp14:editId="77948541">
                  <wp:extent cx="1018578" cy="752475"/>
                  <wp:effectExtent l="0" t="0" r="0" b="0"/>
                  <wp:docPr id="2076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684" cy="75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0" w:type="dxa"/>
          </w:tcPr>
          <w:p w:rsidR="0023369A" w:rsidRDefault="00E9537F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17C90441" wp14:editId="15B4EBFC">
                  <wp:extent cx="1574800" cy="839308"/>
                  <wp:effectExtent l="0" t="0" r="6350" b="0"/>
                  <wp:docPr id="2136" name="Pil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" name="Pilt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373" cy="84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31E4F" w:rsidRPr="00E9537F" w:rsidRDefault="00E31E4F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084" w:type="dxa"/>
            <w:gridSpan w:val="2"/>
          </w:tcPr>
          <w:p w:rsidR="00412CAA" w:rsidRDefault="00BB6E5F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</w:p>
          <w:p w:rsidR="0023369A" w:rsidRPr="00EA450E" w:rsidRDefault="00B83752" w:rsidP="003B05C2">
            <w:pPr>
              <w:tabs>
                <w:tab w:val="left" w:pos="426"/>
              </w:tabs>
              <w:rPr>
                <w:rStyle w:val="Heading2Char"/>
                <w:rFonts w:ascii="Verdana" w:hAnsi="Verdana"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BB6E5F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Aknasulgur.</w:t>
            </w:r>
            <w:r w:rsidR="00BB6E5F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23369A" w:rsidRPr="00EA450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Pinnakate: kaetud musta pulbervärviga.</w:t>
            </w:r>
          </w:p>
        </w:tc>
      </w:tr>
      <w:tr w:rsidR="0023369A" w:rsidTr="00A93D0C">
        <w:tc>
          <w:tcPr>
            <w:tcW w:w="1525" w:type="dxa"/>
            <w:tcBorders>
              <w:bottom w:val="single" w:sz="4" w:space="0" w:color="auto"/>
            </w:tcBorders>
          </w:tcPr>
          <w:p w:rsidR="0023369A" w:rsidRPr="00E9537F" w:rsidRDefault="00E9537F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E9537F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AM2B</w:t>
            </w:r>
          </w:p>
        </w:tc>
        <w:tc>
          <w:tcPr>
            <w:tcW w:w="6663" w:type="dxa"/>
            <w:gridSpan w:val="3"/>
            <w:tcBorders>
              <w:bottom w:val="single" w:sz="4" w:space="0" w:color="auto"/>
            </w:tcBorders>
          </w:tcPr>
          <w:p w:rsidR="0023369A" w:rsidRPr="00E9537F" w:rsidRDefault="00C1724D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AKNARIIV</w:t>
            </w:r>
            <w:r w:rsidR="00E31189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AMIG 2  MUST </w:t>
            </w:r>
          </w:p>
        </w:tc>
        <w:tc>
          <w:tcPr>
            <w:tcW w:w="1099" w:type="dxa"/>
            <w:tcBorders>
              <w:bottom w:val="single" w:sz="4" w:space="0" w:color="auto"/>
            </w:tcBorders>
          </w:tcPr>
          <w:p w:rsidR="0023369A" w:rsidRPr="0022101E" w:rsidRDefault="00E9537F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E9537F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2,1</w:t>
            </w:r>
            <w:r w:rsidR="00C1724D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5</w:t>
            </w: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  <w:tr w:rsidR="0044244B" w:rsidTr="00A93D0C">
        <w:tc>
          <w:tcPr>
            <w:tcW w:w="1525" w:type="dxa"/>
            <w:tcBorders>
              <w:top w:val="single" w:sz="4" w:space="0" w:color="auto"/>
            </w:tcBorders>
          </w:tcPr>
          <w:p w:rsidR="0044244B" w:rsidRPr="00E9537F" w:rsidRDefault="0044244B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6663" w:type="dxa"/>
            <w:gridSpan w:val="3"/>
            <w:tcBorders>
              <w:top w:val="single" w:sz="4" w:space="0" w:color="auto"/>
            </w:tcBorders>
          </w:tcPr>
          <w:p w:rsidR="0044244B" w:rsidRPr="00E9537F" w:rsidRDefault="0044244B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44244B" w:rsidRPr="00E9537F" w:rsidRDefault="0044244B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</w:tr>
    </w:tbl>
    <w:p w:rsidR="002926C3" w:rsidRDefault="002926C3" w:rsidP="00E80ED3">
      <w:pPr>
        <w:spacing w:after="0"/>
        <w:ind w:left="284"/>
        <w:jc w:val="both"/>
        <w:rPr>
          <w:shd w:val="clear" w:color="auto" w:fill="FFFFFF"/>
        </w:rPr>
      </w:pPr>
    </w:p>
    <w:p w:rsidR="00F76D47" w:rsidRDefault="00F76D47" w:rsidP="00E80ED3">
      <w:pPr>
        <w:spacing w:after="0"/>
        <w:ind w:left="284"/>
        <w:jc w:val="both"/>
        <w:rPr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844"/>
        <w:gridCol w:w="3834"/>
        <w:gridCol w:w="1985"/>
        <w:gridCol w:w="1099"/>
      </w:tblGrid>
      <w:tr w:rsidR="0023369A" w:rsidTr="002B2D43">
        <w:tc>
          <w:tcPr>
            <w:tcW w:w="2369" w:type="dxa"/>
            <w:gridSpan w:val="2"/>
          </w:tcPr>
          <w:p w:rsidR="0023369A" w:rsidRPr="0022101E" w:rsidRDefault="00E9537F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0AEF5915" wp14:editId="1B39245E">
                  <wp:extent cx="749300" cy="702469"/>
                  <wp:effectExtent l="0" t="0" r="0" b="2540"/>
                  <wp:docPr id="2216" name="Graphics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6" name="Graphics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607" cy="70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4" w:type="dxa"/>
          </w:tcPr>
          <w:p w:rsidR="00E9537F" w:rsidRDefault="00E9537F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7A34E44A" wp14:editId="5A26E949">
                  <wp:extent cx="2120900" cy="907052"/>
                  <wp:effectExtent l="0" t="0" r="0" b="7620"/>
                  <wp:docPr id="2235" name="Graphics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5" name="Graphics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557" cy="909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31E4F" w:rsidRPr="00E9537F" w:rsidRDefault="00E31E4F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084" w:type="dxa"/>
            <w:gridSpan w:val="2"/>
          </w:tcPr>
          <w:p w:rsidR="00412CAA" w:rsidRDefault="00412CAA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  <w:p w:rsidR="0023369A" w:rsidRPr="00EA450E" w:rsidRDefault="00B83752" w:rsidP="003B05C2">
            <w:pPr>
              <w:tabs>
                <w:tab w:val="left" w:pos="426"/>
              </w:tabs>
              <w:rPr>
                <w:rStyle w:val="Heading2Char"/>
                <w:rFonts w:ascii="Verdana" w:hAnsi="Verdana"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BB6E5F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Aknasulgur parema- või vasakukäelisele uksele.</w:t>
            </w:r>
            <w:r w:rsidR="00BB6E5F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23369A" w:rsidRPr="00EA450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Pinnakate: kaetud musta pulbervärviga.</w:t>
            </w:r>
          </w:p>
        </w:tc>
      </w:tr>
      <w:tr w:rsidR="0023369A" w:rsidTr="00A93D0C">
        <w:tc>
          <w:tcPr>
            <w:tcW w:w="1525" w:type="dxa"/>
          </w:tcPr>
          <w:p w:rsidR="0023369A" w:rsidRPr="00E9537F" w:rsidRDefault="00E9537F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E9537F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AM3MUSTP</w:t>
            </w:r>
          </w:p>
        </w:tc>
        <w:tc>
          <w:tcPr>
            <w:tcW w:w="6663" w:type="dxa"/>
            <w:gridSpan w:val="3"/>
          </w:tcPr>
          <w:p w:rsidR="0023369A" w:rsidRPr="00E9537F" w:rsidRDefault="00E9537F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E9537F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AKNASULGUR+V</w:t>
            </w:r>
            <w:r w:rsidR="00E31189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ASTUS AMIG 3 MUST PAREM  </w:t>
            </w:r>
          </w:p>
        </w:tc>
        <w:tc>
          <w:tcPr>
            <w:tcW w:w="1099" w:type="dxa"/>
          </w:tcPr>
          <w:p w:rsidR="0023369A" w:rsidRPr="0022101E" w:rsidRDefault="00C1724D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1,90</w:t>
            </w:r>
            <w:r w:rsidR="00E9537F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  <w:tr w:rsidR="00E9537F" w:rsidRPr="0022101E" w:rsidTr="00A93D0C">
        <w:tc>
          <w:tcPr>
            <w:tcW w:w="1525" w:type="dxa"/>
            <w:tcBorders>
              <w:bottom w:val="single" w:sz="4" w:space="0" w:color="auto"/>
            </w:tcBorders>
          </w:tcPr>
          <w:p w:rsidR="00E9537F" w:rsidRPr="00E9537F" w:rsidRDefault="00E9537F" w:rsidP="003B05C2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E9537F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AM3MUSTV</w:t>
            </w:r>
          </w:p>
        </w:tc>
        <w:tc>
          <w:tcPr>
            <w:tcW w:w="6663" w:type="dxa"/>
            <w:gridSpan w:val="3"/>
            <w:tcBorders>
              <w:bottom w:val="single" w:sz="4" w:space="0" w:color="auto"/>
            </w:tcBorders>
          </w:tcPr>
          <w:p w:rsidR="00E9537F" w:rsidRPr="00E9537F" w:rsidRDefault="00E9537F" w:rsidP="003B05C2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E9537F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AKNASULGUR+VASTUS AMIG 3</w:t>
            </w:r>
            <w:r w:rsidR="00E31189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MUST VASAK  </w:t>
            </w:r>
          </w:p>
        </w:tc>
        <w:tc>
          <w:tcPr>
            <w:tcW w:w="1099" w:type="dxa"/>
            <w:tcBorders>
              <w:bottom w:val="single" w:sz="4" w:space="0" w:color="auto"/>
            </w:tcBorders>
          </w:tcPr>
          <w:p w:rsidR="00E9537F" w:rsidRPr="0022101E" w:rsidRDefault="00C1724D" w:rsidP="003B05C2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1,90</w:t>
            </w:r>
            <w:r w:rsidR="00E9537F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</w:tbl>
    <w:p w:rsidR="00296E9F" w:rsidRDefault="00296E9F" w:rsidP="00E80ED3">
      <w:pPr>
        <w:spacing w:after="0"/>
        <w:ind w:left="284"/>
        <w:jc w:val="both"/>
        <w:rPr>
          <w:shd w:val="clear" w:color="auto" w:fill="FFFFFF"/>
        </w:rPr>
      </w:pPr>
    </w:p>
    <w:p w:rsidR="002926C3" w:rsidRDefault="002926C3" w:rsidP="00E80ED3">
      <w:pPr>
        <w:spacing w:after="0"/>
        <w:ind w:left="284"/>
        <w:jc w:val="both"/>
        <w:rPr>
          <w:shd w:val="clear" w:color="auto" w:fill="FFFFFF"/>
        </w:rPr>
      </w:pPr>
    </w:p>
    <w:tbl>
      <w:tblPr>
        <w:tblStyle w:val="TableGrid"/>
        <w:tblW w:w="9389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1315"/>
        <w:gridCol w:w="650"/>
        <w:gridCol w:w="3138"/>
        <w:gridCol w:w="48"/>
        <w:gridCol w:w="1633"/>
        <w:gridCol w:w="20"/>
        <w:gridCol w:w="958"/>
        <w:gridCol w:w="102"/>
      </w:tblGrid>
      <w:tr w:rsidR="0023369A" w:rsidTr="00F76D47">
        <w:tc>
          <w:tcPr>
            <w:tcW w:w="3490" w:type="dxa"/>
            <w:gridSpan w:val="3"/>
          </w:tcPr>
          <w:p w:rsidR="00F76D47" w:rsidRDefault="00F76D47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</w:p>
          <w:p w:rsidR="00E9537F" w:rsidRDefault="00E9537F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16E224BB" wp14:editId="7CA7EADA">
                  <wp:extent cx="1985126" cy="665683"/>
                  <wp:effectExtent l="0" t="0" r="0" b="1270"/>
                  <wp:docPr id="2215" name="Graphics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5" name="Graphics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318" cy="666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9537F" w:rsidRDefault="00E9537F" w:rsidP="00E9537F"/>
          <w:p w:rsidR="00E9537F" w:rsidRDefault="00E9537F" w:rsidP="00E9537F"/>
          <w:p w:rsidR="0023369A" w:rsidRPr="00E9537F" w:rsidRDefault="0023369A" w:rsidP="00E9537F">
            <w:pPr>
              <w:ind w:firstLine="708"/>
            </w:pPr>
          </w:p>
        </w:tc>
        <w:tc>
          <w:tcPr>
            <w:tcW w:w="3186" w:type="dxa"/>
            <w:gridSpan w:val="2"/>
          </w:tcPr>
          <w:p w:rsidR="0023369A" w:rsidRPr="00E9537F" w:rsidRDefault="00E9537F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50E9B3FE" wp14:editId="30AAE86C">
                  <wp:extent cx="1880007" cy="705356"/>
                  <wp:effectExtent l="0" t="0" r="6350" b="0"/>
                  <wp:docPr id="2122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931" cy="706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t-EE"/>
              </w:rPr>
              <w:drawing>
                <wp:inline distT="0" distB="0" distL="0" distR="0" wp14:anchorId="27A34636" wp14:editId="3DC94A54">
                  <wp:extent cx="863194" cy="620285"/>
                  <wp:effectExtent l="0" t="0" r="0" b="8890"/>
                  <wp:docPr id="2123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3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804" cy="62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3" w:type="dxa"/>
            <w:gridSpan w:val="4"/>
          </w:tcPr>
          <w:p w:rsidR="00412CAA" w:rsidRDefault="00412CAA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  <w:p w:rsidR="0023369A" w:rsidRPr="00EA450E" w:rsidRDefault="00B83752" w:rsidP="003B05C2">
            <w:pPr>
              <w:tabs>
                <w:tab w:val="left" w:pos="426"/>
              </w:tabs>
              <w:rPr>
                <w:rStyle w:val="Heading2Char"/>
                <w:rFonts w:ascii="Verdana" w:hAnsi="Verdana"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BB6E5F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Aknahaak.</w:t>
            </w:r>
            <w:r w:rsidR="00BB6E5F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23369A" w:rsidRPr="00EA450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Pinnakate: kaetud musta pulbervärviga.</w:t>
            </w:r>
          </w:p>
        </w:tc>
      </w:tr>
      <w:tr w:rsidR="0044244B" w:rsidTr="00F76D47">
        <w:tc>
          <w:tcPr>
            <w:tcW w:w="3490" w:type="dxa"/>
            <w:gridSpan w:val="3"/>
          </w:tcPr>
          <w:p w:rsidR="0044244B" w:rsidRDefault="0044244B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</w:p>
        </w:tc>
        <w:tc>
          <w:tcPr>
            <w:tcW w:w="3186" w:type="dxa"/>
            <w:gridSpan w:val="2"/>
          </w:tcPr>
          <w:p w:rsidR="0044244B" w:rsidRDefault="0044244B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</w:tc>
        <w:tc>
          <w:tcPr>
            <w:tcW w:w="2713" w:type="dxa"/>
            <w:gridSpan w:val="4"/>
          </w:tcPr>
          <w:p w:rsidR="0044244B" w:rsidRPr="00EA450E" w:rsidRDefault="0044244B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</w:tc>
      </w:tr>
      <w:tr w:rsidR="0023369A" w:rsidTr="00F76D47">
        <w:tc>
          <w:tcPr>
            <w:tcW w:w="1525" w:type="dxa"/>
            <w:tcBorders>
              <w:bottom w:val="single" w:sz="4" w:space="0" w:color="auto"/>
            </w:tcBorders>
          </w:tcPr>
          <w:p w:rsidR="0023369A" w:rsidRPr="00E9537F" w:rsidRDefault="00E9537F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E9537F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AM7-150</w:t>
            </w:r>
          </w:p>
        </w:tc>
        <w:tc>
          <w:tcPr>
            <w:tcW w:w="6804" w:type="dxa"/>
            <w:gridSpan w:val="6"/>
            <w:tcBorders>
              <w:bottom w:val="single" w:sz="4" w:space="0" w:color="auto"/>
            </w:tcBorders>
          </w:tcPr>
          <w:p w:rsidR="0023369A" w:rsidRPr="00E9537F" w:rsidRDefault="00E31189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AKNAHAAK </w:t>
            </w:r>
            <w:r w:rsidR="00C1724D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AMIG </w:t>
            </w: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7  6x150 MUST </w:t>
            </w:r>
          </w:p>
        </w:tc>
        <w:tc>
          <w:tcPr>
            <w:tcW w:w="1060" w:type="dxa"/>
            <w:gridSpan w:val="2"/>
            <w:tcBorders>
              <w:bottom w:val="single" w:sz="4" w:space="0" w:color="auto"/>
            </w:tcBorders>
          </w:tcPr>
          <w:p w:rsidR="0023369A" w:rsidRPr="0022101E" w:rsidRDefault="00E9537F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E9537F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2,3</w:t>
            </w:r>
            <w:r w:rsidR="00C1724D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5</w:t>
            </w: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  <w:tr w:rsidR="0044244B" w:rsidTr="00F76D47">
        <w:tc>
          <w:tcPr>
            <w:tcW w:w="1525" w:type="dxa"/>
            <w:tcBorders>
              <w:top w:val="single" w:sz="4" w:space="0" w:color="auto"/>
            </w:tcBorders>
          </w:tcPr>
          <w:p w:rsidR="0044244B" w:rsidRPr="00E9537F" w:rsidRDefault="0044244B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6804" w:type="dxa"/>
            <w:gridSpan w:val="6"/>
            <w:tcBorders>
              <w:top w:val="single" w:sz="4" w:space="0" w:color="auto"/>
            </w:tcBorders>
          </w:tcPr>
          <w:p w:rsidR="0044244B" w:rsidRDefault="0044244B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  <w:p w:rsidR="00F76D47" w:rsidRPr="00E9537F" w:rsidRDefault="00F76D47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060" w:type="dxa"/>
            <w:gridSpan w:val="2"/>
            <w:tcBorders>
              <w:top w:val="single" w:sz="4" w:space="0" w:color="auto"/>
            </w:tcBorders>
          </w:tcPr>
          <w:p w:rsidR="0044244B" w:rsidRPr="00E9537F" w:rsidRDefault="0044244B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</w:tr>
      <w:tr w:rsidR="0023369A" w:rsidTr="00F76D47">
        <w:trPr>
          <w:gridAfter w:val="1"/>
          <w:wAfter w:w="102" w:type="dxa"/>
        </w:trPr>
        <w:tc>
          <w:tcPr>
            <w:tcW w:w="2840" w:type="dxa"/>
            <w:gridSpan w:val="2"/>
          </w:tcPr>
          <w:p w:rsidR="00F76D47" w:rsidRDefault="00F76D47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</w:p>
          <w:p w:rsidR="0023369A" w:rsidRPr="0022101E" w:rsidRDefault="00F76D47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rStyle w:val="Heading2Char"/>
                <w:rFonts w:ascii="Verdana" w:hAnsi="Verdana"/>
                <w:sz w:val="16"/>
                <w:szCs w:val="16"/>
              </w:rPr>
              <w:t xml:space="preserve">  </w:t>
            </w:r>
            <w:r w:rsidR="003B05C2">
              <w:rPr>
                <w:noProof/>
                <w:lang w:eastAsia="et-EE"/>
              </w:rPr>
              <w:drawing>
                <wp:inline distT="0" distB="0" distL="0" distR="0" wp14:anchorId="3ADAD6DE" wp14:editId="7871CEFF">
                  <wp:extent cx="1168400" cy="906756"/>
                  <wp:effectExtent l="0" t="0" r="0" b="8255"/>
                  <wp:docPr id="207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7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001" cy="904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8" w:type="dxa"/>
            <w:gridSpan w:val="2"/>
          </w:tcPr>
          <w:p w:rsidR="0023369A" w:rsidRPr="003B05C2" w:rsidRDefault="003B05C2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411F105C" wp14:editId="5FC37FD9">
                  <wp:extent cx="1536700" cy="1168873"/>
                  <wp:effectExtent l="0" t="0" r="6350" b="0"/>
                  <wp:docPr id="2088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8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290" cy="1171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gridSpan w:val="4"/>
          </w:tcPr>
          <w:p w:rsidR="0023369A" w:rsidRDefault="000D2E33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902374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B83752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B83752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Akna pöörsulgur.</w:t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23369A" w:rsidRPr="00EA450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Pinnakate: kaetud musta pulbervärviga.</w:t>
            </w:r>
          </w:p>
          <w:p w:rsidR="00902374" w:rsidRDefault="00F2382C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A= 33 mm</w:t>
            </w:r>
          </w:p>
          <w:p w:rsidR="00902374" w:rsidRPr="00412CAA" w:rsidRDefault="00902374" w:rsidP="003B05C2">
            <w:pPr>
              <w:tabs>
                <w:tab w:val="left" w:pos="426"/>
              </w:tabs>
              <w:rPr>
                <w:rStyle w:val="Heading2Char"/>
                <w:rFonts w:ascii="Verdana" w:hAnsi="Verdana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B= 15 mm.</w:t>
            </w:r>
          </w:p>
        </w:tc>
      </w:tr>
      <w:tr w:rsidR="0044244B" w:rsidTr="00F76D47">
        <w:trPr>
          <w:gridAfter w:val="1"/>
          <w:wAfter w:w="102" w:type="dxa"/>
        </w:trPr>
        <w:tc>
          <w:tcPr>
            <w:tcW w:w="2840" w:type="dxa"/>
            <w:gridSpan w:val="2"/>
          </w:tcPr>
          <w:p w:rsidR="0044244B" w:rsidRDefault="0044244B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</w:tc>
        <w:tc>
          <w:tcPr>
            <w:tcW w:w="3788" w:type="dxa"/>
            <w:gridSpan w:val="2"/>
          </w:tcPr>
          <w:p w:rsidR="0044244B" w:rsidRDefault="0044244B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</w:tc>
        <w:tc>
          <w:tcPr>
            <w:tcW w:w="2659" w:type="dxa"/>
            <w:gridSpan w:val="4"/>
          </w:tcPr>
          <w:p w:rsidR="0044244B" w:rsidRPr="00EA450E" w:rsidRDefault="0044244B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</w:tc>
      </w:tr>
      <w:tr w:rsidR="0023369A" w:rsidTr="00F76D47">
        <w:trPr>
          <w:gridAfter w:val="1"/>
          <w:wAfter w:w="102" w:type="dxa"/>
        </w:trPr>
        <w:tc>
          <w:tcPr>
            <w:tcW w:w="1525" w:type="dxa"/>
            <w:tcBorders>
              <w:bottom w:val="single" w:sz="4" w:space="0" w:color="auto"/>
            </w:tcBorders>
          </w:tcPr>
          <w:p w:rsidR="0023369A" w:rsidRPr="003B05C2" w:rsidRDefault="003B05C2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3B05C2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AM12M</w:t>
            </w:r>
          </w:p>
        </w:tc>
        <w:tc>
          <w:tcPr>
            <w:tcW w:w="6784" w:type="dxa"/>
            <w:gridSpan w:val="5"/>
            <w:tcBorders>
              <w:bottom w:val="single" w:sz="4" w:space="0" w:color="auto"/>
            </w:tcBorders>
          </w:tcPr>
          <w:p w:rsidR="0023369A" w:rsidRPr="003B05C2" w:rsidRDefault="003B05C2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3B05C2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AKNA PÖÖRSULGUR</w:t>
            </w:r>
            <w:r w:rsidR="00E31189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AMIG 12  50x25x33  MUST </w:t>
            </w:r>
          </w:p>
        </w:tc>
        <w:tc>
          <w:tcPr>
            <w:tcW w:w="978" w:type="dxa"/>
            <w:gridSpan w:val="2"/>
            <w:tcBorders>
              <w:bottom w:val="single" w:sz="4" w:space="0" w:color="auto"/>
            </w:tcBorders>
          </w:tcPr>
          <w:p w:rsidR="0023369A" w:rsidRPr="0022101E" w:rsidRDefault="00C1724D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2,8</w:t>
            </w:r>
            <w:r w:rsidR="003B05C2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0 eur</w:t>
            </w:r>
          </w:p>
        </w:tc>
      </w:tr>
      <w:tr w:rsidR="0044244B" w:rsidTr="00F76D47">
        <w:trPr>
          <w:gridAfter w:val="1"/>
          <w:wAfter w:w="102" w:type="dxa"/>
        </w:trPr>
        <w:tc>
          <w:tcPr>
            <w:tcW w:w="1525" w:type="dxa"/>
            <w:tcBorders>
              <w:top w:val="single" w:sz="4" w:space="0" w:color="auto"/>
            </w:tcBorders>
          </w:tcPr>
          <w:p w:rsidR="0044244B" w:rsidRPr="003B05C2" w:rsidRDefault="0044244B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6784" w:type="dxa"/>
            <w:gridSpan w:val="5"/>
            <w:tcBorders>
              <w:top w:val="single" w:sz="4" w:space="0" w:color="auto"/>
            </w:tcBorders>
          </w:tcPr>
          <w:p w:rsidR="0044244B" w:rsidRPr="003B05C2" w:rsidRDefault="0044244B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978" w:type="dxa"/>
            <w:gridSpan w:val="2"/>
            <w:tcBorders>
              <w:top w:val="single" w:sz="4" w:space="0" w:color="auto"/>
            </w:tcBorders>
          </w:tcPr>
          <w:p w:rsidR="0044244B" w:rsidRPr="003B05C2" w:rsidRDefault="0044244B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</w:tr>
    </w:tbl>
    <w:p w:rsidR="002926C3" w:rsidRDefault="002926C3" w:rsidP="00E80ED3">
      <w:pPr>
        <w:spacing w:after="0"/>
        <w:ind w:left="284"/>
        <w:jc w:val="both"/>
        <w:rPr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1276"/>
        <w:gridCol w:w="3827"/>
        <w:gridCol w:w="1560"/>
        <w:gridCol w:w="1099"/>
      </w:tblGrid>
      <w:tr w:rsidR="0023369A" w:rsidTr="001A4DB6">
        <w:tc>
          <w:tcPr>
            <w:tcW w:w="2801" w:type="dxa"/>
            <w:gridSpan w:val="2"/>
          </w:tcPr>
          <w:p w:rsidR="00F76D47" w:rsidRDefault="00F76D47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</w:p>
          <w:p w:rsidR="00F76D47" w:rsidRDefault="00F76D47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</w:p>
          <w:p w:rsidR="0023369A" w:rsidRPr="0022101E" w:rsidRDefault="00F76D47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rStyle w:val="Heading2Char"/>
                <w:rFonts w:ascii="Verdana" w:hAnsi="Verdana"/>
                <w:sz w:val="16"/>
                <w:szCs w:val="16"/>
              </w:rPr>
              <w:t xml:space="preserve">  </w:t>
            </w:r>
            <w:r w:rsidR="003B05C2">
              <w:rPr>
                <w:noProof/>
                <w:lang w:eastAsia="et-EE"/>
              </w:rPr>
              <w:drawing>
                <wp:inline distT="0" distB="0" distL="0" distR="0" wp14:anchorId="2CE390DF" wp14:editId="313988CA">
                  <wp:extent cx="1168400" cy="865879"/>
                  <wp:effectExtent l="0" t="0" r="0" b="0"/>
                  <wp:docPr id="2213" name="Graphics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3" name="Graphics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299" cy="868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23369A" w:rsidRPr="003B05C2" w:rsidRDefault="003B05C2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074175B1" wp14:editId="754CC5A3">
                  <wp:extent cx="1574800" cy="1187801"/>
                  <wp:effectExtent l="0" t="0" r="6350" b="0"/>
                  <wp:docPr id="208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187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gridSpan w:val="2"/>
          </w:tcPr>
          <w:p w:rsidR="002B2D43" w:rsidRDefault="002B2D43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  <w:p w:rsidR="002B2D43" w:rsidRDefault="002B2D43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  <w:p w:rsidR="002B2D43" w:rsidRDefault="002B2D43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  <w:p w:rsidR="00902374" w:rsidRDefault="00902374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  <w:p w:rsidR="00203447" w:rsidRDefault="00203447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  <w:p w:rsidR="0023369A" w:rsidRDefault="002B2D43" w:rsidP="00203447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Akna pöörsulgur.</w:t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Pr="00EA450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Pinnakate</w:t>
            </w:r>
            <w:r w:rsidRPr="00203447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 xml:space="preserve">: </w:t>
            </w:r>
            <w:r w:rsidR="00203447" w:rsidRPr="00203447"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antiik messing.</w:t>
            </w:r>
          </w:p>
          <w:p w:rsidR="00902374" w:rsidRDefault="00F2382C" w:rsidP="00203447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A= 43 mm</w:t>
            </w:r>
          </w:p>
          <w:p w:rsidR="00902374" w:rsidRPr="00EA450E" w:rsidRDefault="00902374" w:rsidP="00203447">
            <w:pPr>
              <w:tabs>
                <w:tab w:val="left" w:pos="426"/>
              </w:tabs>
              <w:rPr>
                <w:rStyle w:val="Heading2Char"/>
                <w:rFonts w:ascii="Verdana" w:hAnsi="Verdana"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sz w:val="16"/>
                <w:szCs w:val="16"/>
              </w:rPr>
              <w:t>B= 25 mm.</w:t>
            </w:r>
          </w:p>
        </w:tc>
      </w:tr>
      <w:tr w:rsidR="0044244B" w:rsidTr="001A4DB6">
        <w:tc>
          <w:tcPr>
            <w:tcW w:w="2801" w:type="dxa"/>
            <w:gridSpan w:val="2"/>
          </w:tcPr>
          <w:p w:rsidR="0044244B" w:rsidRDefault="0044244B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</w:tc>
        <w:tc>
          <w:tcPr>
            <w:tcW w:w="3827" w:type="dxa"/>
          </w:tcPr>
          <w:p w:rsidR="0044244B" w:rsidRDefault="0044244B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</w:tc>
        <w:tc>
          <w:tcPr>
            <w:tcW w:w="2659" w:type="dxa"/>
            <w:gridSpan w:val="2"/>
          </w:tcPr>
          <w:p w:rsidR="0044244B" w:rsidRPr="00EA450E" w:rsidRDefault="0044244B" w:rsidP="003B05C2">
            <w:pPr>
              <w:tabs>
                <w:tab w:val="left" w:pos="426"/>
              </w:tabs>
              <w:rPr>
                <w:rStyle w:val="Heading2Char"/>
                <w:rFonts w:ascii="Verdana" w:hAnsi="Verdana"/>
                <w:color w:val="000000" w:themeColor="text1"/>
                <w:sz w:val="16"/>
                <w:szCs w:val="16"/>
              </w:rPr>
            </w:pPr>
          </w:p>
        </w:tc>
      </w:tr>
      <w:tr w:rsidR="0023369A" w:rsidTr="00A93D0C">
        <w:tc>
          <w:tcPr>
            <w:tcW w:w="1525" w:type="dxa"/>
            <w:tcBorders>
              <w:bottom w:val="single" w:sz="4" w:space="0" w:color="auto"/>
            </w:tcBorders>
          </w:tcPr>
          <w:p w:rsidR="0023369A" w:rsidRPr="003B05C2" w:rsidRDefault="003B05C2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3B05C2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AM12AME</w:t>
            </w:r>
          </w:p>
        </w:tc>
        <w:tc>
          <w:tcPr>
            <w:tcW w:w="6663" w:type="dxa"/>
            <w:gridSpan w:val="3"/>
            <w:tcBorders>
              <w:bottom w:val="single" w:sz="4" w:space="0" w:color="auto"/>
            </w:tcBorders>
          </w:tcPr>
          <w:p w:rsidR="0023369A" w:rsidRPr="003B05C2" w:rsidRDefault="003B05C2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3B05C2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AKNA PÖÖRSULGUR AMIG 12 </w:t>
            </w:r>
            <w:r w:rsidR="00E31189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50x25x43 ANTIIK MESSING </w:t>
            </w:r>
          </w:p>
        </w:tc>
        <w:tc>
          <w:tcPr>
            <w:tcW w:w="1099" w:type="dxa"/>
            <w:tcBorders>
              <w:bottom w:val="single" w:sz="4" w:space="0" w:color="auto"/>
            </w:tcBorders>
          </w:tcPr>
          <w:p w:rsidR="0023369A" w:rsidRPr="0022101E" w:rsidRDefault="00C1724D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3,45</w:t>
            </w:r>
            <w:r w:rsidR="003B05C2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  <w:tr w:rsidR="0044244B" w:rsidTr="00A93D0C">
        <w:tc>
          <w:tcPr>
            <w:tcW w:w="1525" w:type="dxa"/>
            <w:tcBorders>
              <w:top w:val="single" w:sz="4" w:space="0" w:color="auto"/>
            </w:tcBorders>
          </w:tcPr>
          <w:p w:rsidR="0044244B" w:rsidRPr="003B05C2" w:rsidRDefault="0044244B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6663" w:type="dxa"/>
            <w:gridSpan w:val="3"/>
            <w:tcBorders>
              <w:top w:val="single" w:sz="4" w:space="0" w:color="auto"/>
            </w:tcBorders>
          </w:tcPr>
          <w:p w:rsidR="0044244B" w:rsidRPr="003B05C2" w:rsidRDefault="0044244B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44244B" w:rsidRPr="003B05C2" w:rsidRDefault="0044244B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</w:tr>
    </w:tbl>
    <w:p w:rsidR="00F23E8A" w:rsidRDefault="00F23E8A" w:rsidP="00364D39">
      <w:pPr>
        <w:pStyle w:val="ListParagraph"/>
        <w:tabs>
          <w:tab w:val="left" w:pos="426"/>
        </w:tabs>
        <w:spacing w:after="0"/>
        <w:ind w:left="284"/>
        <w:jc w:val="center"/>
        <w:rPr>
          <w:rStyle w:val="Heading2Char"/>
          <w:color w:val="1F497D" w:themeColor="text2"/>
          <w:sz w:val="28"/>
          <w:szCs w:val="28"/>
          <w:highlight w:val="yellow"/>
        </w:rPr>
      </w:pPr>
    </w:p>
    <w:p w:rsidR="002926C3" w:rsidRDefault="002926C3" w:rsidP="00364D39">
      <w:pPr>
        <w:pStyle w:val="ListParagraph"/>
        <w:tabs>
          <w:tab w:val="left" w:pos="426"/>
        </w:tabs>
        <w:spacing w:after="0"/>
        <w:ind w:left="284"/>
        <w:jc w:val="center"/>
        <w:rPr>
          <w:rStyle w:val="Heading2Char"/>
          <w:color w:val="1F497D" w:themeColor="text2"/>
          <w:sz w:val="28"/>
          <w:szCs w:val="28"/>
          <w:highlight w:val="yellow"/>
        </w:rPr>
      </w:pPr>
    </w:p>
    <w:p w:rsidR="002926C3" w:rsidRDefault="002926C3" w:rsidP="00364D39">
      <w:pPr>
        <w:pStyle w:val="ListParagraph"/>
        <w:tabs>
          <w:tab w:val="left" w:pos="426"/>
        </w:tabs>
        <w:spacing w:after="0"/>
        <w:ind w:left="284"/>
        <w:jc w:val="center"/>
        <w:rPr>
          <w:rStyle w:val="Heading2Char"/>
          <w:color w:val="1F497D" w:themeColor="text2"/>
          <w:sz w:val="28"/>
          <w:szCs w:val="28"/>
          <w:highlight w:val="yellow"/>
        </w:rPr>
      </w:pPr>
    </w:p>
    <w:p w:rsidR="002926C3" w:rsidRDefault="002926C3" w:rsidP="00364D39">
      <w:pPr>
        <w:pStyle w:val="ListParagraph"/>
        <w:tabs>
          <w:tab w:val="left" w:pos="426"/>
        </w:tabs>
        <w:spacing w:after="0"/>
        <w:ind w:left="284"/>
        <w:jc w:val="center"/>
        <w:rPr>
          <w:rStyle w:val="Heading2Char"/>
          <w:color w:val="1F497D" w:themeColor="text2"/>
          <w:sz w:val="28"/>
          <w:szCs w:val="28"/>
          <w:highlight w:val="yellow"/>
        </w:rPr>
      </w:pPr>
    </w:p>
    <w:p w:rsidR="00A74551" w:rsidRPr="0054253E" w:rsidRDefault="00A74551" w:rsidP="00364D39">
      <w:pPr>
        <w:pStyle w:val="ListParagraph"/>
        <w:tabs>
          <w:tab w:val="left" w:pos="426"/>
        </w:tabs>
        <w:spacing w:after="0"/>
        <w:ind w:left="284"/>
        <w:jc w:val="center"/>
        <w:rPr>
          <w:rStyle w:val="Heading2Char"/>
          <w:color w:val="C00000"/>
          <w:sz w:val="32"/>
          <w:szCs w:val="32"/>
        </w:rPr>
      </w:pPr>
      <w:r w:rsidRPr="0054253E">
        <w:rPr>
          <w:rStyle w:val="Heading2Char"/>
          <w:color w:val="C00000"/>
          <w:sz w:val="32"/>
          <w:szCs w:val="32"/>
        </w:rPr>
        <w:t>Mööblikäepidemed</w:t>
      </w:r>
    </w:p>
    <w:p w:rsidR="00E31E4F" w:rsidRDefault="00E31E4F" w:rsidP="00364D39">
      <w:pPr>
        <w:pStyle w:val="ListParagraph"/>
        <w:tabs>
          <w:tab w:val="left" w:pos="426"/>
        </w:tabs>
        <w:spacing w:after="0"/>
        <w:ind w:left="284"/>
        <w:jc w:val="center"/>
        <w:rPr>
          <w:rStyle w:val="Heading2Char"/>
        </w:rPr>
      </w:pPr>
    </w:p>
    <w:p w:rsidR="00A74551" w:rsidRDefault="00A74551" w:rsidP="00E80ED3">
      <w:pPr>
        <w:spacing w:after="0"/>
        <w:ind w:left="284"/>
        <w:jc w:val="both"/>
        <w:rPr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1560"/>
        <w:gridCol w:w="3543"/>
        <w:gridCol w:w="1610"/>
        <w:gridCol w:w="1049"/>
      </w:tblGrid>
      <w:tr w:rsidR="0023369A" w:rsidTr="004417E5">
        <w:tc>
          <w:tcPr>
            <w:tcW w:w="3085" w:type="dxa"/>
            <w:gridSpan w:val="2"/>
          </w:tcPr>
          <w:p w:rsidR="0023369A" w:rsidRPr="0022101E" w:rsidRDefault="00F76D47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rStyle w:val="Heading2Char"/>
                <w:rFonts w:ascii="Verdana" w:hAnsi="Verdana"/>
                <w:sz w:val="16"/>
                <w:szCs w:val="16"/>
              </w:rPr>
              <w:t xml:space="preserve">    </w:t>
            </w:r>
            <w:r w:rsidR="003B05C2">
              <w:rPr>
                <w:noProof/>
                <w:lang w:eastAsia="et-EE"/>
              </w:rPr>
              <w:drawing>
                <wp:inline distT="0" distB="0" distL="0" distR="0" wp14:anchorId="11D063CF" wp14:editId="0291AD6E">
                  <wp:extent cx="673256" cy="1435100"/>
                  <wp:effectExtent l="0" t="0" r="0" b="0"/>
                  <wp:docPr id="207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277" cy="1437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23369A" w:rsidRPr="003B05C2" w:rsidRDefault="003B05C2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29B71567" wp14:editId="6FBCCBFC">
                  <wp:extent cx="1143000" cy="1382372"/>
                  <wp:effectExtent l="0" t="0" r="0" b="8890"/>
                  <wp:docPr id="2236" name="Graphics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6" name="Graphics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372" cy="1380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gridSpan w:val="2"/>
          </w:tcPr>
          <w:p w:rsidR="00412CAA" w:rsidRDefault="00412CAA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  <w:p w:rsidR="0023369A" w:rsidRPr="00B464F2" w:rsidRDefault="00B83752" w:rsidP="003B05C2">
            <w:pPr>
              <w:tabs>
                <w:tab w:val="left" w:pos="426"/>
              </w:tabs>
              <w:rPr>
                <w:rStyle w:val="Heading2Char"/>
                <w:rFonts w:ascii="Verdana" w:hAnsi="Verdana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0D2E33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Mööblinupp koos plaadiga, pindkinnitusega.</w:t>
            </w:r>
            <w:r w:rsidR="000D2E33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23369A" w:rsidRPr="00EA450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Pinnakate: kaetud musta pulbervärviga.</w:t>
            </w:r>
          </w:p>
        </w:tc>
      </w:tr>
      <w:tr w:rsidR="0044244B" w:rsidTr="004417E5">
        <w:tc>
          <w:tcPr>
            <w:tcW w:w="3085" w:type="dxa"/>
            <w:gridSpan w:val="2"/>
          </w:tcPr>
          <w:p w:rsidR="0044244B" w:rsidRDefault="0044244B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</w:tc>
        <w:tc>
          <w:tcPr>
            <w:tcW w:w="3543" w:type="dxa"/>
          </w:tcPr>
          <w:p w:rsidR="0044244B" w:rsidRDefault="0044244B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</w:tc>
        <w:tc>
          <w:tcPr>
            <w:tcW w:w="2659" w:type="dxa"/>
            <w:gridSpan w:val="2"/>
          </w:tcPr>
          <w:p w:rsidR="0044244B" w:rsidRPr="00EA450E" w:rsidRDefault="0044244B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</w:tc>
      </w:tr>
      <w:tr w:rsidR="0023369A" w:rsidTr="00A93D0C">
        <w:tc>
          <w:tcPr>
            <w:tcW w:w="1525" w:type="dxa"/>
            <w:tcBorders>
              <w:bottom w:val="single" w:sz="4" w:space="0" w:color="auto"/>
            </w:tcBorders>
          </w:tcPr>
          <w:p w:rsidR="0023369A" w:rsidRPr="003B05C2" w:rsidRDefault="003B05C2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3B05C2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AM101-6113M</w:t>
            </w:r>
          </w:p>
        </w:tc>
        <w:tc>
          <w:tcPr>
            <w:tcW w:w="6713" w:type="dxa"/>
            <w:gridSpan w:val="3"/>
            <w:tcBorders>
              <w:bottom w:val="single" w:sz="4" w:space="0" w:color="auto"/>
            </w:tcBorders>
          </w:tcPr>
          <w:p w:rsidR="0023369A" w:rsidRPr="003B05C2" w:rsidRDefault="00C1724D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UKSENUPP</w:t>
            </w:r>
            <w:r w:rsidR="00E31189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AMIG 101  MUST </w:t>
            </w:r>
          </w:p>
        </w:tc>
        <w:tc>
          <w:tcPr>
            <w:tcW w:w="1049" w:type="dxa"/>
            <w:tcBorders>
              <w:bottom w:val="single" w:sz="4" w:space="0" w:color="auto"/>
            </w:tcBorders>
          </w:tcPr>
          <w:p w:rsidR="0023369A" w:rsidRPr="0022101E" w:rsidRDefault="003B05C2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3B05C2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0,9</w:t>
            </w:r>
            <w:r w:rsidR="00C1724D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5</w:t>
            </w: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</w:tbl>
    <w:p w:rsidR="00296E9F" w:rsidRDefault="00296E9F" w:rsidP="00E80ED3">
      <w:pPr>
        <w:spacing w:after="0"/>
        <w:ind w:left="284"/>
        <w:jc w:val="both"/>
        <w:rPr>
          <w:shd w:val="clear" w:color="auto" w:fill="FFFFFF"/>
        </w:rPr>
      </w:pPr>
    </w:p>
    <w:p w:rsidR="002926C3" w:rsidRDefault="002926C3" w:rsidP="00E80ED3">
      <w:pPr>
        <w:spacing w:after="0"/>
        <w:ind w:left="284"/>
        <w:jc w:val="both"/>
        <w:rPr>
          <w:shd w:val="clear" w:color="auto" w:fill="FFFFFF"/>
        </w:rPr>
      </w:pPr>
    </w:p>
    <w:p w:rsidR="00E31E4F" w:rsidRDefault="00E31E4F" w:rsidP="00E80ED3">
      <w:pPr>
        <w:spacing w:after="0"/>
        <w:ind w:left="284"/>
        <w:jc w:val="both"/>
        <w:rPr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1492"/>
        <w:gridCol w:w="3186"/>
        <w:gridCol w:w="1985"/>
        <w:gridCol w:w="1099"/>
      </w:tblGrid>
      <w:tr w:rsidR="0023369A" w:rsidTr="002B2D43">
        <w:tc>
          <w:tcPr>
            <w:tcW w:w="3017" w:type="dxa"/>
            <w:gridSpan w:val="2"/>
          </w:tcPr>
          <w:p w:rsidR="00F23E8A" w:rsidRDefault="00F23E8A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</w:p>
          <w:p w:rsidR="0023369A" w:rsidRPr="0022101E" w:rsidRDefault="003B05C2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7B1AFFEE" wp14:editId="55D9554E">
                  <wp:extent cx="1117600" cy="599150"/>
                  <wp:effectExtent l="0" t="0" r="6350" b="0"/>
                  <wp:docPr id="207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24" cy="59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:rsidR="0023369A" w:rsidRPr="003B05C2" w:rsidRDefault="003B05C2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0DAA7751" wp14:editId="5FB01A11">
                  <wp:extent cx="1612900" cy="884774"/>
                  <wp:effectExtent l="0" t="0" r="6350" b="0"/>
                  <wp:docPr id="2086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371" cy="885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  <w:gridSpan w:val="2"/>
          </w:tcPr>
          <w:p w:rsidR="00412CAA" w:rsidRDefault="00412CAA" w:rsidP="00247D29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  <w:p w:rsidR="00B464F2" w:rsidRDefault="00B464F2" w:rsidP="00247D29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  <w:p w:rsidR="00E31E4F" w:rsidRDefault="00247D29" w:rsidP="00247D29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Rõngask</w:t>
            </w:r>
            <w:r w:rsidR="007F73ED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äepide kapiuksele, pindkinnitusega.</w:t>
            </w:r>
            <w:r w:rsidR="007F73ED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23369A" w:rsidRPr="00EA450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Pinnakate: kaetud musta pulbervärviga.</w:t>
            </w:r>
          </w:p>
          <w:p w:rsidR="00E31E4F" w:rsidRDefault="00E31E4F" w:rsidP="00247D29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  <w:p w:rsidR="00E31E4F" w:rsidRPr="00EA450E" w:rsidRDefault="00E31E4F" w:rsidP="00247D29">
            <w:pPr>
              <w:tabs>
                <w:tab w:val="left" w:pos="426"/>
              </w:tabs>
              <w:rPr>
                <w:rStyle w:val="Heading2Char"/>
                <w:rFonts w:ascii="Verdana" w:hAnsi="Verdana"/>
                <w:color w:val="000000" w:themeColor="text1"/>
                <w:sz w:val="16"/>
                <w:szCs w:val="16"/>
              </w:rPr>
            </w:pPr>
          </w:p>
        </w:tc>
      </w:tr>
      <w:tr w:rsidR="0023369A" w:rsidTr="00A93D0C">
        <w:tc>
          <w:tcPr>
            <w:tcW w:w="1525" w:type="dxa"/>
            <w:tcBorders>
              <w:bottom w:val="single" w:sz="4" w:space="0" w:color="auto"/>
            </w:tcBorders>
          </w:tcPr>
          <w:p w:rsidR="0023369A" w:rsidRPr="003B05C2" w:rsidRDefault="003B05C2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3B05C2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AM1000M</w:t>
            </w:r>
          </w:p>
        </w:tc>
        <w:tc>
          <w:tcPr>
            <w:tcW w:w="6663" w:type="dxa"/>
            <w:gridSpan w:val="3"/>
            <w:tcBorders>
              <w:bottom w:val="single" w:sz="4" w:space="0" w:color="auto"/>
            </w:tcBorders>
          </w:tcPr>
          <w:p w:rsidR="0023369A" w:rsidRPr="003B05C2" w:rsidRDefault="003B05C2" w:rsidP="00C1724D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3B05C2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MÖÖBLI</w:t>
            </w:r>
            <w:r w:rsidR="00C1724D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NUPP</w:t>
            </w:r>
            <w:r w:rsidR="00E31189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AMIG 1000   MUST </w:t>
            </w:r>
          </w:p>
        </w:tc>
        <w:tc>
          <w:tcPr>
            <w:tcW w:w="1099" w:type="dxa"/>
            <w:tcBorders>
              <w:bottom w:val="single" w:sz="4" w:space="0" w:color="auto"/>
            </w:tcBorders>
          </w:tcPr>
          <w:p w:rsidR="0023369A" w:rsidRPr="0022101E" w:rsidRDefault="00C1724D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4,50</w:t>
            </w:r>
            <w:r w:rsidR="003B05C2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  <w:tr w:rsidR="0044244B" w:rsidTr="00A93D0C">
        <w:tc>
          <w:tcPr>
            <w:tcW w:w="1525" w:type="dxa"/>
            <w:tcBorders>
              <w:top w:val="single" w:sz="4" w:space="0" w:color="auto"/>
            </w:tcBorders>
          </w:tcPr>
          <w:p w:rsidR="0044244B" w:rsidRPr="003B05C2" w:rsidRDefault="0044244B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6663" w:type="dxa"/>
            <w:gridSpan w:val="3"/>
            <w:tcBorders>
              <w:top w:val="single" w:sz="4" w:space="0" w:color="auto"/>
            </w:tcBorders>
          </w:tcPr>
          <w:p w:rsidR="0044244B" w:rsidRPr="003B05C2" w:rsidRDefault="0044244B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44244B" w:rsidRPr="003B05C2" w:rsidRDefault="0044244B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</w:tr>
    </w:tbl>
    <w:p w:rsidR="00296E9F" w:rsidRDefault="00296E9F" w:rsidP="00E80ED3">
      <w:pPr>
        <w:spacing w:after="0"/>
        <w:ind w:left="284"/>
        <w:jc w:val="both"/>
        <w:rPr>
          <w:shd w:val="clear" w:color="auto" w:fill="FFFFFF"/>
        </w:rPr>
      </w:pPr>
    </w:p>
    <w:p w:rsidR="002926C3" w:rsidRDefault="002926C3" w:rsidP="00E80ED3">
      <w:pPr>
        <w:spacing w:after="0"/>
        <w:ind w:left="284"/>
        <w:jc w:val="both"/>
        <w:rPr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1422"/>
        <w:gridCol w:w="3256"/>
        <w:gridCol w:w="1985"/>
        <w:gridCol w:w="1099"/>
      </w:tblGrid>
      <w:tr w:rsidR="0023369A" w:rsidTr="002B2D43">
        <w:tc>
          <w:tcPr>
            <w:tcW w:w="2947" w:type="dxa"/>
            <w:gridSpan w:val="2"/>
          </w:tcPr>
          <w:p w:rsidR="0023369A" w:rsidRPr="0022101E" w:rsidRDefault="003B05C2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698120F5" wp14:editId="19DA4514">
                  <wp:extent cx="1524000" cy="1152969"/>
                  <wp:effectExtent l="0" t="0" r="0" b="9525"/>
                  <wp:docPr id="2154" name="Graphics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4" name="Graphics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268" cy="1151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</w:tcPr>
          <w:p w:rsidR="0023369A" w:rsidRPr="003B05C2" w:rsidRDefault="003B05C2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6598BD38" wp14:editId="2FA00CF3">
                  <wp:extent cx="1775011" cy="558800"/>
                  <wp:effectExtent l="0" t="0" r="0" b="0"/>
                  <wp:docPr id="2124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958" cy="56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t-EE"/>
              </w:rPr>
              <w:drawing>
                <wp:inline distT="0" distB="0" distL="0" distR="0" wp14:anchorId="2A1D8691" wp14:editId="49C03CAC">
                  <wp:extent cx="792916" cy="457200"/>
                  <wp:effectExtent l="0" t="0" r="7620" b="0"/>
                  <wp:docPr id="2125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302" cy="459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  <w:gridSpan w:val="2"/>
          </w:tcPr>
          <w:p w:rsidR="0023369A" w:rsidRDefault="00247D29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B83752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B83752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B83752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8013C0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Sangkäepide kapiuksele, pindkinnitusega.</w:t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23369A" w:rsidRPr="00EA450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Pinnakate: kaetud musta pulbervärviga.</w:t>
            </w:r>
          </w:p>
          <w:p w:rsidR="00335BFF" w:rsidRPr="00412CAA" w:rsidRDefault="00335BFF" w:rsidP="003B05C2">
            <w:pPr>
              <w:tabs>
                <w:tab w:val="left" w:pos="426"/>
              </w:tabs>
              <w:rPr>
                <w:rStyle w:val="Heading2Char"/>
                <w:rFonts w:ascii="Verdana" w:hAnsi="Verdana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A= 90 mm.</w:t>
            </w:r>
          </w:p>
        </w:tc>
      </w:tr>
      <w:tr w:rsidR="0044244B" w:rsidTr="002B2D43">
        <w:tc>
          <w:tcPr>
            <w:tcW w:w="2947" w:type="dxa"/>
            <w:gridSpan w:val="2"/>
          </w:tcPr>
          <w:p w:rsidR="0044244B" w:rsidRDefault="0044244B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</w:tc>
        <w:tc>
          <w:tcPr>
            <w:tcW w:w="3256" w:type="dxa"/>
          </w:tcPr>
          <w:p w:rsidR="0044244B" w:rsidRDefault="0044244B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</w:tc>
        <w:tc>
          <w:tcPr>
            <w:tcW w:w="3084" w:type="dxa"/>
            <w:gridSpan w:val="2"/>
          </w:tcPr>
          <w:p w:rsidR="0044244B" w:rsidRPr="00EA450E" w:rsidRDefault="0044244B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</w:tc>
      </w:tr>
      <w:tr w:rsidR="0023369A" w:rsidTr="00A93D0C">
        <w:tc>
          <w:tcPr>
            <w:tcW w:w="1525" w:type="dxa"/>
            <w:tcBorders>
              <w:bottom w:val="single" w:sz="4" w:space="0" w:color="auto"/>
            </w:tcBorders>
          </w:tcPr>
          <w:p w:rsidR="0023369A" w:rsidRPr="003B05C2" w:rsidRDefault="003B05C2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3B05C2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AM1002MUST</w:t>
            </w:r>
          </w:p>
        </w:tc>
        <w:tc>
          <w:tcPr>
            <w:tcW w:w="6663" w:type="dxa"/>
            <w:gridSpan w:val="3"/>
            <w:tcBorders>
              <w:bottom w:val="single" w:sz="4" w:space="0" w:color="auto"/>
            </w:tcBorders>
          </w:tcPr>
          <w:p w:rsidR="0023369A" w:rsidRPr="003B05C2" w:rsidRDefault="003B05C2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3B05C2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MÖÖBLIKÄEPI</w:t>
            </w:r>
            <w:r w:rsidR="00E31189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DE AMIG 1002  90x8  MUST </w:t>
            </w:r>
          </w:p>
        </w:tc>
        <w:tc>
          <w:tcPr>
            <w:tcW w:w="1099" w:type="dxa"/>
            <w:tcBorders>
              <w:bottom w:val="single" w:sz="4" w:space="0" w:color="auto"/>
            </w:tcBorders>
          </w:tcPr>
          <w:p w:rsidR="0023369A" w:rsidRPr="0022101E" w:rsidRDefault="003B05C2" w:rsidP="00C1724D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3B05C2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0,</w:t>
            </w:r>
            <w:r w:rsidR="00C1724D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90</w:t>
            </w: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  <w:tr w:rsidR="0044244B" w:rsidTr="00A93D0C">
        <w:tc>
          <w:tcPr>
            <w:tcW w:w="1525" w:type="dxa"/>
            <w:tcBorders>
              <w:top w:val="single" w:sz="4" w:space="0" w:color="auto"/>
            </w:tcBorders>
          </w:tcPr>
          <w:p w:rsidR="0044244B" w:rsidRPr="003B05C2" w:rsidRDefault="0044244B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6663" w:type="dxa"/>
            <w:gridSpan w:val="3"/>
            <w:tcBorders>
              <w:top w:val="single" w:sz="4" w:space="0" w:color="auto"/>
            </w:tcBorders>
          </w:tcPr>
          <w:p w:rsidR="0044244B" w:rsidRPr="003B05C2" w:rsidRDefault="0044244B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44244B" w:rsidRPr="003B05C2" w:rsidRDefault="0044244B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</w:tr>
    </w:tbl>
    <w:p w:rsidR="00296E9F" w:rsidRDefault="00296E9F" w:rsidP="00E80ED3">
      <w:pPr>
        <w:spacing w:after="0"/>
        <w:ind w:left="284"/>
        <w:jc w:val="both"/>
        <w:rPr>
          <w:shd w:val="clear" w:color="auto" w:fill="FFFFFF"/>
        </w:rPr>
      </w:pPr>
    </w:p>
    <w:p w:rsidR="002926C3" w:rsidRDefault="002926C3" w:rsidP="00E80ED3">
      <w:pPr>
        <w:spacing w:after="0"/>
        <w:ind w:left="284"/>
        <w:jc w:val="both"/>
        <w:rPr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1404"/>
        <w:gridCol w:w="3274"/>
        <w:gridCol w:w="1985"/>
        <w:gridCol w:w="1099"/>
      </w:tblGrid>
      <w:tr w:rsidR="0023369A" w:rsidTr="00A93D0C">
        <w:tc>
          <w:tcPr>
            <w:tcW w:w="2929" w:type="dxa"/>
            <w:gridSpan w:val="2"/>
          </w:tcPr>
          <w:p w:rsidR="0023369A" w:rsidRPr="0022101E" w:rsidRDefault="003B05C2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734876AB" wp14:editId="3DFD8691">
                  <wp:extent cx="1132473" cy="857250"/>
                  <wp:effectExtent l="0" t="0" r="0" b="0"/>
                  <wp:docPr id="2150" name="Graphics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" name="Graphics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763" cy="85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4" w:type="dxa"/>
          </w:tcPr>
          <w:p w:rsidR="0023369A" w:rsidRDefault="003B05C2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422039AC" wp14:editId="695162E2">
                  <wp:extent cx="1244347" cy="1003300"/>
                  <wp:effectExtent l="0" t="0" r="0" b="6350"/>
                  <wp:docPr id="2237" name="Graphics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7" name="Graphics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91" cy="1005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31E4F" w:rsidRPr="003B05C2" w:rsidRDefault="00E31E4F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084" w:type="dxa"/>
            <w:gridSpan w:val="2"/>
          </w:tcPr>
          <w:p w:rsidR="00B464F2" w:rsidRDefault="002D4151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</w:p>
          <w:p w:rsidR="0023369A" w:rsidRPr="00EA450E" w:rsidRDefault="00B83752" w:rsidP="003B05C2">
            <w:pPr>
              <w:tabs>
                <w:tab w:val="left" w:pos="426"/>
              </w:tabs>
              <w:rPr>
                <w:rStyle w:val="Heading2Char"/>
                <w:rFonts w:ascii="Verdana" w:hAnsi="Verdana"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377C48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Käepide kapiuksele, pindkinnitusega.</w:t>
            </w:r>
            <w:r w:rsidR="002D4151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23369A" w:rsidRPr="00EA450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Pinnakate: kaetud musta pulbervärviga.</w:t>
            </w:r>
          </w:p>
        </w:tc>
      </w:tr>
      <w:tr w:rsidR="0023369A" w:rsidTr="00A93D0C">
        <w:tc>
          <w:tcPr>
            <w:tcW w:w="1525" w:type="dxa"/>
            <w:tcBorders>
              <w:bottom w:val="single" w:sz="4" w:space="0" w:color="auto"/>
            </w:tcBorders>
          </w:tcPr>
          <w:p w:rsidR="0023369A" w:rsidRPr="003B05C2" w:rsidRDefault="003B05C2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3B05C2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AM1003M</w:t>
            </w:r>
          </w:p>
        </w:tc>
        <w:tc>
          <w:tcPr>
            <w:tcW w:w="6663" w:type="dxa"/>
            <w:gridSpan w:val="3"/>
            <w:tcBorders>
              <w:bottom w:val="single" w:sz="4" w:space="0" w:color="auto"/>
            </w:tcBorders>
          </w:tcPr>
          <w:p w:rsidR="0023369A" w:rsidRPr="003B05C2" w:rsidRDefault="003B05C2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3B05C2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MÖÖBLI</w:t>
            </w:r>
            <w:r w:rsidR="00E31189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KÄEPIDE AMIG 1003   MUST </w:t>
            </w:r>
          </w:p>
        </w:tc>
        <w:tc>
          <w:tcPr>
            <w:tcW w:w="1099" w:type="dxa"/>
            <w:tcBorders>
              <w:bottom w:val="single" w:sz="4" w:space="0" w:color="auto"/>
            </w:tcBorders>
          </w:tcPr>
          <w:p w:rsidR="0023369A" w:rsidRPr="0022101E" w:rsidRDefault="00C1724D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3,1</w:t>
            </w:r>
            <w:r w:rsidR="003B05C2" w:rsidRPr="003B05C2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5</w:t>
            </w:r>
            <w:r w:rsidR="003B05C2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</w:tbl>
    <w:p w:rsidR="00E31E4F" w:rsidRDefault="00E31E4F" w:rsidP="00F23E8A">
      <w:pPr>
        <w:tabs>
          <w:tab w:val="left" w:pos="426"/>
        </w:tabs>
        <w:spacing w:after="0"/>
        <w:rPr>
          <w:rStyle w:val="Heading2Char"/>
          <w:color w:val="1F497D" w:themeColor="text2"/>
          <w:sz w:val="28"/>
          <w:szCs w:val="28"/>
          <w:highlight w:val="yellow"/>
        </w:rPr>
      </w:pPr>
    </w:p>
    <w:p w:rsidR="002926C3" w:rsidRDefault="002926C3" w:rsidP="00F23E8A">
      <w:pPr>
        <w:tabs>
          <w:tab w:val="left" w:pos="426"/>
        </w:tabs>
        <w:spacing w:after="0"/>
        <w:rPr>
          <w:rStyle w:val="Heading2Char"/>
          <w:color w:val="1F497D" w:themeColor="text2"/>
          <w:sz w:val="28"/>
          <w:szCs w:val="28"/>
          <w:highlight w:val="yellow"/>
        </w:rPr>
      </w:pPr>
    </w:p>
    <w:p w:rsidR="002926C3" w:rsidRDefault="002926C3" w:rsidP="00F23E8A">
      <w:pPr>
        <w:tabs>
          <w:tab w:val="left" w:pos="426"/>
        </w:tabs>
        <w:spacing w:after="0"/>
        <w:rPr>
          <w:rStyle w:val="Heading2Char"/>
          <w:color w:val="1F497D" w:themeColor="text2"/>
          <w:sz w:val="28"/>
          <w:szCs w:val="28"/>
          <w:highlight w:val="yellow"/>
        </w:rPr>
      </w:pPr>
    </w:p>
    <w:p w:rsidR="002926C3" w:rsidRDefault="002926C3" w:rsidP="00F23E8A">
      <w:pPr>
        <w:tabs>
          <w:tab w:val="left" w:pos="426"/>
        </w:tabs>
        <w:spacing w:after="0"/>
        <w:rPr>
          <w:rStyle w:val="Heading2Char"/>
          <w:color w:val="1F497D" w:themeColor="text2"/>
          <w:sz w:val="28"/>
          <w:szCs w:val="28"/>
          <w:highlight w:val="yellow"/>
        </w:rPr>
      </w:pPr>
    </w:p>
    <w:p w:rsidR="00A74551" w:rsidRPr="0054253E" w:rsidRDefault="00A74551" w:rsidP="00364D39">
      <w:pPr>
        <w:pStyle w:val="ListParagraph"/>
        <w:tabs>
          <w:tab w:val="left" w:pos="426"/>
        </w:tabs>
        <w:spacing w:after="0"/>
        <w:ind w:left="284"/>
        <w:jc w:val="center"/>
        <w:rPr>
          <w:rStyle w:val="Heading2Char"/>
          <w:color w:val="C00000"/>
          <w:sz w:val="32"/>
          <w:szCs w:val="32"/>
        </w:rPr>
      </w:pPr>
      <w:r w:rsidRPr="0054253E">
        <w:rPr>
          <w:rStyle w:val="Heading2Char"/>
          <w:color w:val="C00000"/>
          <w:sz w:val="32"/>
          <w:szCs w:val="32"/>
        </w:rPr>
        <w:t>Nagid</w:t>
      </w:r>
    </w:p>
    <w:p w:rsidR="00E31E4F" w:rsidRDefault="00E31E4F" w:rsidP="00E80ED3">
      <w:pPr>
        <w:spacing w:after="0"/>
        <w:ind w:left="284"/>
        <w:jc w:val="both"/>
        <w:rPr>
          <w:shd w:val="clear" w:color="auto" w:fill="FFFFFF"/>
        </w:rPr>
      </w:pPr>
    </w:p>
    <w:p w:rsidR="002926C3" w:rsidRDefault="002926C3" w:rsidP="00E80ED3">
      <w:pPr>
        <w:spacing w:after="0"/>
        <w:ind w:left="284"/>
        <w:jc w:val="both"/>
        <w:rPr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1134"/>
        <w:gridCol w:w="3725"/>
        <w:gridCol w:w="1843"/>
        <w:gridCol w:w="1060"/>
      </w:tblGrid>
      <w:tr w:rsidR="0023369A" w:rsidTr="00042545">
        <w:tc>
          <w:tcPr>
            <w:tcW w:w="2659" w:type="dxa"/>
            <w:gridSpan w:val="2"/>
          </w:tcPr>
          <w:p w:rsidR="0023369A" w:rsidRPr="0022101E" w:rsidRDefault="003B05C2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4C4E440B" wp14:editId="7195333C">
                  <wp:extent cx="1168400" cy="846689"/>
                  <wp:effectExtent l="0" t="0" r="0" b="0"/>
                  <wp:docPr id="2151" name="Graphics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" name="Graphics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415" cy="851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5" w:type="dxa"/>
          </w:tcPr>
          <w:p w:rsidR="0023369A" w:rsidRDefault="003B05C2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03DB6B74" wp14:editId="13B5EEED">
                  <wp:extent cx="1765300" cy="1068959"/>
                  <wp:effectExtent l="0" t="0" r="6350" b="0"/>
                  <wp:docPr id="2239" name="Graphics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9" name="Graphics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158" cy="1070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31E4F" w:rsidRDefault="00E31E4F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</w:p>
          <w:p w:rsidR="00E31E4F" w:rsidRPr="003B05C2" w:rsidRDefault="00E31E4F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903" w:type="dxa"/>
            <w:gridSpan w:val="2"/>
          </w:tcPr>
          <w:p w:rsidR="00B464F2" w:rsidRDefault="00B83752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</w:p>
          <w:p w:rsidR="0023369A" w:rsidRPr="00EA450E" w:rsidRDefault="00B83752" w:rsidP="003B05C2">
            <w:pPr>
              <w:tabs>
                <w:tab w:val="left" w:pos="426"/>
              </w:tabs>
              <w:rPr>
                <w:rStyle w:val="Heading2Char"/>
                <w:rFonts w:ascii="Verdana" w:hAnsi="Verdana"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203EAD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Nagi, pindkinnitusega.</w:t>
            </w:r>
            <w:r w:rsidR="00203EAD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23369A" w:rsidRPr="00EA450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Pinnakate: kaetud musta pulbervärviga.</w:t>
            </w:r>
          </w:p>
        </w:tc>
      </w:tr>
      <w:tr w:rsidR="0023369A" w:rsidTr="00A93D0C">
        <w:tc>
          <w:tcPr>
            <w:tcW w:w="1525" w:type="dxa"/>
            <w:tcBorders>
              <w:bottom w:val="single" w:sz="4" w:space="0" w:color="auto"/>
            </w:tcBorders>
          </w:tcPr>
          <w:p w:rsidR="0023369A" w:rsidRPr="003B05C2" w:rsidRDefault="003B05C2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3B05C2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AM100-90M</w:t>
            </w:r>
          </w:p>
        </w:tc>
        <w:tc>
          <w:tcPr>
            <w:tcW w:w="6702" w:type="dxa"/>
            <w:gridSpan w:val="3"/>
            <w:tcBorders>
              <w:bottom w:val="single" w:sz="4" w:space="0" w:color="auto"/>
            </w:tcBorders>
          </w:tcPr>
          <w:p w:rsidR="0023369A" w:rsidRPr="003B05C2" w:rsidRDefault="00E31189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NAGI AMIG 100   MUST </w:t>
            </w:r>
          </w:p>
        </w:tc>
        <w:tc>
          <w:tcPr>
            <w:tcW w:w="1060" w:type="dxa"/>
            <w:tcBorders>
              <w:bottom w:val="single" w:sz="4" w:space="0" w:color="auto"/>
            </w:tcBorders>
          </w:tcPr>
          <w:p w:rsidR="0023369A" w:rsidRPr="0022101E" w:rsidRDefault="00C1724D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2,30</w:t>
            </w:r>
            <w:r w:rsidR="003B05C2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</w:tbl>
    <w:p w:rsidR="00296E9F" w:rsidRDefault="00296E9F" w:rsidP="00E80ED3">
      <w:pPr>
        <w:spacing w:after="0"/>
        <w:ind w:left="284"/>
        <w:jc w:val="both"/>
        <w:rPr>
          <w:shd w:val="clear" w:color="auto" w:fill="FFFFFF"/>
        </w:rPr>
      </w:pPr>
    </w:p>
    <w:p w:rsidR="00E31E4F" w:rsidRDefault="00E31E4F" w:rsidP="00E80ED3">
      <w:pPr>
        <w:spacing w:after="0"/>
        <w:ind w:left="284"/>
        <w:jc w:val="both"/>
        <w:rPr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1560"/>
        <w:gridCol w:w="3260"/>
        <w:gridCol w:w="1858"/>
        <w:gridCol w:w="1084"/>
      </w:tblGrid>
      <w:tr w:rsidR="0023369A" w:rsidTr="002B2D43">
        <w:tc>
          <w:tcPr>
            <w:tcW w:w="3085" w:type="dxa"/>
            <w:gridSpan w:val="2"/>
          </w:tcPr>
          <w:p w:rsidR="0023369A" w:rsidRPr="0022101E" w:rsidRDefault="003B05C2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lastRenderedPageBreak/>
              <w:drawing>
                <wp:inline distT="0" distB="0" distL="0" distR="0" wp14:anchorId="57DCD7B5" wp14:editId="4E4C1CE9">
                  <wp:extent cx="977900" cy="1303232"/>
                  <wp:effectExtent l="0" t="0" r="0" b="0"/>
                  <wp:docPr id="2152" name="Graphics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2" name="Graphics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098" cy="1308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23369A" w:rsidRDefault="003B05C2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58FDEE89" wp14:editId="20B4DA15">
                  <wp:extent cx="1296257" cy="1219200"/>
                  <wp:effectExtent l="0" t="0" r="0" b="0"/>
                  <wp:docPr id="2240" name="Graphics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0" name="Graphics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834" cy="1216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31E4F" w:rsidRDefault="00E31E4F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</w:p>
          <w:p w:rsidR="00E31E4F" w:rsidRPr="003B05C2" w:rsidRDefault="00E31E4F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942" w:type="dxa"/>
            <w:gridSpan w:val="2"/>
          </w:tcPr>
          <w:p w:rsidR="0023369A" w:rsidRPr="00EA450E" w:rsidRDefault="00203EAD" w:rsidP="003B05C2">
            <w:pPr>
              <w:tabs>
                <w:tab w:val="left" w:pos="426"/>
              </w:tabs>
              <w:rPr>
                <w:rStyle w:val="Heading2Char"/>
                <w:rFonts w:ascii="Verdana" w:hAnsi="Verdana"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43456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43456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43456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B83752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Nagi, pindkinnitusega.</w:t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23369A" w:rsidRPr="00EA450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Pinnakate: kaetud musta pulbervärviga.</w:t>
            </w:r>
          </w:p>
        </w:tc>
      </w:tr>
      <w:tr w:rsidR="0023369A" w:rsidTr="00A93D0C">
        <w:tc>
          <w:tcPr>
            <w:tcW w:w="1525" w:type="dxa"/>
            <w:tcBorders>
              <w:bottom w:val="single" w:sz="4" w:space="0" w:color="auto"/>
            </w:tcBorders>
          </w:tcPr>
          <w:p w:rsidR="0023369A" w:rsidRPr="003B05C2" w:rsidRDefault="003B05C2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3B05C2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AM102M-6492</w:t>
            </w:r>
          </w:p>
        </w:tc>
        <w:tc>
          <w:tcPr>
            <w:tcW w:w="6678" w:type="dxa"/>
            <w:gridSpan w:val="3"/>
            <w:tcBorders>
              <w:bottom w:val="single" w:sz="4" w:space="0" w:color="auto"/>
            </w:tcBorders>
          </w:tcPr>
          <w:p w:rsidR="0023369A" w:rsidRPr="003B05C2" w:rsidRDefault="00E31189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NAGI AMIG 102  MUST </w:t>
            </w:r>
          </w:p>
        </w:tc>
        <w:tc>
          <w:tcPr>
            <w:tcW w:w="1084" w:type="dxa"/>
            <w:tcBorders>
              <w:bottom w:val="single" w:sz="4" w:space="0" w:color="auto"/>
            </w:tcBorders>
          </w:tcPr>
          <w:p w:rsidR="0023369A" w:rsidRPr="0022101E" w:rsidRDefault="00C1724D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7,10</w:t>
            </w:r>
            <w:r w:rsidR="003B05C2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</w:tbl>
    <w:p w:rsidR="00296E9F" w:rsidRDefault="00296E9F" w:rsidP="00E80ED3">
      <w:pPr>
        <w:spacing w:after="0"/>
        <w:ind w:left="284"/>
        <w:jc w:val="both"/>
        <w:rPr>
          <w:shd w:val="clear" w:color="auto" w:fill="FFFFFF"/>
        </w:rPr>
      </w:pPr>
    </w:p>
    <w:p w:rsidR="00E31E4F" w:rsidRDefault="00E31E4F" w:rsidP="00E80ED3">
      <w:pPr>
        <w:spacing w:after="0"/>
        <w:ind w:left="284"/>
        <w:jc w:val="both"/>
        <w:rPr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1418"/>
        <w:gridCol w:w="3402"/>
        <w:gridCol w:w="1843"/>
        <w:gridCol w:w="1099"/>
      </w:tblGrid>
      <w:tr w:rsidR="0023369A" w:rsidTr="00042545">
        <w:tc>
          <w:tcPr>
            <w:tcW w:w="2943" w:type="dxa"/>
            <w:gridSpan w:val="2"/>
          </w:tcPr>
          <w:p w:rsidR="0043456E" w:rsidRDefault="0043456E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</w:p>
          <w:p w:rsidR="0023369A" w:rsidRPr="0022101E" w:rsidRDefault="00587B83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7BAF858A" wp14:editId="17A2EAE2">
                  <wp:extent cx="1064199" cy="923925"/>
                  <wp:effectExtent l="0" t="0" r="3175" b="0"/>
                  <wp:docPr id="2153" name="Graphics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3" name="Graphics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262" cy="925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3369A" w:rsidRPr="00587B83" w:rsidRDefault="00587B83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60199B5E" wp14:editId="516A58FD">
                  <wp:extent cx="1439871" cy="1003300"/>
                  <wp:effectExtent l="0" t="0" r="8255" b="6350"/>
                  <wp:docPr id="2241" name="Graphics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1" name="Graphics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588" cy="1005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  <w:gridSpan w:val="2"/>
          </w:tcPr>
          <w:p w:rsidR="0023369A" w:rsidRPr="00B464F2" w:rsidRDefault="00203EAD" w:rsidP="003B05C2">
            <w:pPr>
              <w:tabs>
                <w:tab w:val="left" w:pos="426"/>
              </w:tabs>
              <w:rPr>
                <w:rStyle w:val="Heading2Char"/>
                <w:rFonts w:ascii="Verdana" w:hAnsi="Verdana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43456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43456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B83752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Nagi, pindkinnitusega.</w:t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23369A" w:rsidRPr="00EA450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Pinnakate: kaetud musta pulbervärviga.</w:t>
            </w:r>
          </w:p>
        </w:tc>
      </w:tr>
      <w:tr w:rsidR="00934AA5" w:rsidTr="00042545">
        <w:tc>
          <w:tcPr>
            <w:tcW w:w="2943" w:type="dxa"/>
            <w:gridSpan w:val="2"/>
          </w:tcPr>
          <w:p w:rsidR="00934AA5" w:rsidRDefault="00934AA5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</w:tc>
        <w:tc>
          <w:tcPr>
            <w:tcW w:w="3402" w:type="dxa"/>
          </w:tcPr>
          <w:p w:rsidR="00E31E4F" w:rsidRDefault="00E31E4F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</w:tc>
        <w:tc>
          <w:tcPr>
            <w:tcW w:w="2942" w:type="dxa"/>
            <w:gridSpan w:val="2"/>
          </w:tcPr>
          <w:p w:rsidR="00934AA5" w:rsidRPr="00EA450E" w:rsidRDefault="00934AA5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</w:tc>
      </w:tr>
      <w:tr w:rsidR="0023369A" w:rsidTr="00A93D0C">
        <w:tc>
          <w:tcPr>
            <w:tcW w:w="1525" w:type="dxa"/>
            <w:tcBorders>
              <w:bottom w:val="single" w:sz="4" w:space="0" w:color="auto"/>
            </w:tcBorders>
          </w:tcPr>
          <w:p w:rsidR="0023369A" w:rsidRPr="00587B83" w:rsidRDefault="00587B83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587B83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AM103M-6493</w:t>
            </w:r>
          </w:p>
        </w:tc>
        <w:tc>
          <w:tcPr>
            <w:tcW w:w="6663" w:type="dxa"/>
            <w:gridSpan w:val="3"/>
            <w:tcBorders>
              <w:bottom w:val="single" w:sz="4" w:space="0" w:color="auto"/>
            </w:tcBorders>
          </w:tcPr>
          <w:p w:rsidR="0023369A" w:rsidRPr="00587B83" w:rsidRDefault="00E31189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NAGI AMIG 103  MUST </w:t>
            </w:r>
          </w:p>
        </w:tc>
        <w:tc>
          <w:tcPr>
            <w:tcW w:w="1099" w:type="dxa"/>
            <w:tcBorders>
              <w:bottom w:val="single" w:sz="4" w:space="0" w:color="auto"/>
            </w:tcBorders>
          </w:tcPr>
          <w:p w:rsidR="0023369A" w:rsidRPr="0022101E" w:rsidRDefault="00C1724D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3,3</w:t>
            </w:r>
            <w:r w:rsidR="00587B83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0 eur</w:t>
            </w:r>
          </w:p>
        </w:tc>
      </w:tr>
      <w:tr w:rsidR="00934AA5" w:rsidTr="00A93D0C">
        <w:tc>
          <w:tcPr>
            <w:tcW w:w="1525" w:type="dxa"/>
            <w:tcBorders>
              <w:top w:val="single" w:sz="4" w:space="0" w:color="auto"/>
            </w:tcBorders>
          </w:tcPr>
          <w:p w:rsidR="00934AA5" w:rsidRPr="00587B83" w:rsidRDefault="00934AA5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6663" w:type="dxa"/>
            <w:gridSpan w:val="3"/>
            <w:tcBorders>
              <w:top w:val="single" w:sz="4" w:space="0" w:color="auto"/>
            </w:tcBorders>
          </w:tcPr>
          <w:p w:rsidR="00E31E4F" w:rsidRDefault="00E31E4F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  <w:p w:rsidR="00E31E4F" w:rsidRDefault="00E31E4F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  <w:p w:rsidR="00E31E4F" w:rsidRDefault="00E31E4F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  <w:p w:rsidR="00E31E4F" w:rsidRDefault="00E31E4F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  <w:p w:rsidR="00E31E4F" w:rsidRPr="00587B83" w:rsidRDefault="00E31E4F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934AA5" w:rsidRPr="00587B83" w:rsidRDefault="00934AA5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</w:tr>
      <w:tr w:rsidR="00934AA5" w:rsidTr="00934AA5">
        <w:tc>
          <w:tcPr>
            <w:tcW w:w="1525" w:type="dxa"/>
          </w:tcPr>
          <w:p w:rsidR="00934AA5" w:rsidRPr="00587B83" w:rsidRDefault="00934AA5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6663" w:type="dxa"/>
            <w:gridSpan w:val="3"/>
          </w:tcPr>
          <w:p w:rsidR="00934AA5" w:rsidRPr="00587B83" w:rsidRDefault="00934AA5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099" w:type="dxa"/>
          </w:tcPr>
          <w:p w:rsidR="00934AA5" w:rsidRPr="00587B83" w:rsidRDefault="00934AA5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</w:tr>
    </w:tbl>
    <w:p w:rsidR="00296E9F" w:rsidRDefault="00A74551" w:rsidP="00364D39">
      <w:pPr>
        <w:pStyle w:val="ListParagraph"/>
        <w:tabs>
          <w:tab w:val="left" w:pos="426"/>
        </w:tabs>
        <w:spacing w:after="0"/>
        <w:ind w:left="284"/>
        <w:jc w:val="center"/>
        <w:rPr>
          <w:rStyle w:val="Heading2Char"/>
          <w:color w:val="C00000"/>
          <w:sz w:val="32"/>
          <w:szCs w:val="32"/>
        </w:rPr>
      </w:pPr>
      <w:r w:rsidRPr="0054253E">
        <w:rPr>
          <w:rStyle w:val="Heading2Char"/>
          <w:color w:val="C00000"/>
          <w:sz w:val="32"/>
          <w:szCs w:val="32"/>
        </w:rPr>
        <w:t>Uksekoputid</w:t>
      </w:r>
    </w:p>
    <w:p w:rsidR="00A74551" w:rsidRDefault="00A74551" w:rsidP="00E80ED3">
      <w:pPr>
        <w:spacing w:after="0"/>
        <w:ind w:left="284"/>
        <w:jc w:val="both"/>
        <w:rPr>
          <w:shd w:val="clear" w:color="auto" w:fill="FFFFFF"/>
        </w:rPr>
      </w:pPr>
    </w:p>
    <w:p w:rsidR="00F23E8A" w:rsidRDefault="00F23E8A" w:rsidP="00E80ED3">
      <w:pPr>
        <w:spacing w:after="0"/>
        <w:ind w:left="284"/>
        <w:jc w:val="both"/>
        <w:rPr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1418"/>
        <w:gridCol w:w="3260"/>
        <w:gridCol w:w="1985"/>
        <w:gridCol w:w="1099"/>
      </w:tblGrid>
      <w:tr w:rsidR="0023369A" w:rsidTr="00042545">
        <w:tc>
          <w:tcPr>
            <w:tcW w:w="2943" w:type="dxa"/>
            <w:gridSpan w:val="2"/>
          </w:tcPr>
          <w:p w:rsidR="0023369A" w:rsidRPr="0022101E" w:rsidRDefault="00587B83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4B209E1E" wp14:editId="3D5EC1E3">
                  <wp:extent cx="731981" cy="1003300"/>
                  <wp:effectExtent l="0" t="0" r="0" b="6350"/>
                  <wp:docPr id="2080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761" cy="101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23369A" w:rsidRPr="00587B83" w:rsidRDefault="00587B83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7740E4E6" wp14:editId="0F9A37AE">
                  <wp:extent cx="1409700" cy="1129481"/>
                  <wp:effectExtent l="0" t="0" r="0" b="0"/>
                  <wp:docPr id="2087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269" cy="1137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  <w:gridSpan w:val="2"/>
          </w:tcPr>
          <w:p w:rsidR="00412CAA" w:rsidRDefault="00412CAA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  <w:p w:rsidR="0023369A" w:rsidRPr="00EA450E" w:rsidRDefault="00B83752" w:rsidP="003B05C2">
            <w:pPr>
              <w:tabs>
                <w:tab w:val="left" w:pos="426"/>
              </w:tabs>
              <w:rPr>
                <w:rStyle w:val="Heading2Char"/>
                <w:rFonts w:ascii="Verdana" w:hAnsi="Verdana"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203EAD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Uksekoputi, pindkinnitusega.</w:t>
            </w:r>
            <w:r w:rsidR="00203EAD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23369A" w:rsidRPr="00EA450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Pinnakate: kaetud musta pulbervärviga.</w:t>
            </w:r>
          </w:p>
        </w:tc>
      </w:tr>
      <w:tr w:rsidR="00934AA5" w:rsidTr="00042545">
        <w:tc>
          <w:tcPr>
            <w:tcW w:w="2943" w:type="dxa"/>
            <w:gridSpan w:val="2"/>
          </w:tcPr>
          <w:p w:rsidR="00934AA5" w:rsidRDefault="00934AA5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</w:tc>
        <w:tc>
          <w:tcPr>
            <w:tcW w:w="3260" w:type="dxa"/>
          </w:tcPr>
          <w:p w:rsidR="00934AA5" w:rsidRDefault="00934AA5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</w:tc>
        <w:tc>
          <w:tcPr>
            <w:tcW w:w="3084" w:type="dxa"/>
            <w:gridSpan w:val="2"/>
          </w:tcPr>
          <w:p w:rsidR="00934AA5" w:rsidRPr="00EA450E" w:rsidRDefault="00934AA5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</w:tc>
      </w:tr>
      <w:tr w:rsidR="0023369A" w:rsidTr="00A93D0C">
        <w:tc>
          <w:tcPr>
            <w:tcW w:w="1525" w:type="dxa"/>
            <w:tcBorders>
              <w:bottom w:val="single" w:sz="4" w:space="0" w:color="auto"/>
            </w:tcBorders>
          </w:tcPr>
          <w:p w:rsidR="0023369A" w:rsidRPr="00587B83" w:rsidRDefault="00587B83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587B83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AMKOPUTI</w:t>
            </w:r>
          </w:p>
        </w:tc>
        <w:tc>
          <w:tcPr>
            <w:tcW w:w="6663" w:type="dxa"/>
            <w:gridSpan w:val="3"/>
            <w:tcBorders>
              <w:bottom w:val="single" w:sz="4" w:space="0" w:color="auto"/>
            </w:tcBorders>
          </w:tcPr>
          <w:p w:rsidR="0023369A" w:rsidRPr="00587B83" w:rsidRDefault="00587B83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587B83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UKSEKOPUTI AMIG 1  MUST  SEPIS</w:t>
            </w:r>
          </w:p>
        </w:tc>
        <w:tc>
          <w:tcPr>
            <w:tcW w:w="1099" w:type="dxa"/>
            <w:tcBorders>
              <w:bottom w:val="single" w:sz="4" w:space="0" w:color="auto"/>
            </w:tcBorders>
          </w:tcPr>
          <w:p w:rsidR="0023369A" w:rsidRPr="0022101E" w:rsidRDefault="00C1724D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11,30</w:t>
            </w:r>
            <w:r w:rsidR="00587B83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</w:tbl>
    <w:p w:rsidR="00296E9F" w:rsidRDefault="00296E9F" w:rsidP="00E80ED3">
      <w:pPr>
        <w:spacing w:after="0"/>
        <w:ind w:left="284"/>
        <w:jc w:val="both"/>
        <w:rPr>
          <w:shd w:val="clear" w:color="auto" w:fill="FFFFFF"/>
        </w:rPr>
      </w:pPr>
    </w:p>
    <w:p w:rsidR="00F23E8A" w:rsidRDefault="00F23E8A" w:rsidP="00E80ED3">
      <w:pPr>
        <w:spacing w:after="0"/>
        <w:ind w:left="284"/>
        <w:jc w:val="both"/>
        <w:rPr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1418"/>
        <w:gridCol w:w="3260"/>
        <w:gridCol w:w="1843"/>
        <w:gridCol w:w="1241"/>
      </w:tblGrid>
      <w:tr w:rsidR="0023369A" w:rsidTr="00042545">
        <w:tc>
          <w:tcPr>
            <w:tcW w:w="2943" w:type="dxa"/>
            <w:gridSpan w:val="2"/>
          </w:tcPr>
          <w:p w:rsidR="0043456E" w:rsidRDefault="0043456E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</w:p>
          <w:p w:rsidR="0023369A" w:rsidRPr="0022101E" w:rsidRDefault="00587B83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04F27E81" wp14:editId="65EBD2D5">
                  <wp:extent cx="1227481" cy="927100"/>
                  <wp:effectExtent l="0" t="0" r="0" b="6350"/>
                  <wp:docPr id="2212" name="Graphics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2" name="Graphics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844" cy="92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23369A" w:rsidRPr="00587B83" w:rsidRDefault="00587B83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23042985" wp14:editId="71B99B9F">
                  <wp:extent cx="1280281" cy="1104900"/>
                  <wp:effectExtent l="0" t="0" r="0" b="0"/>
                  <wp:docPr id="2126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6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281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  <w:gridSpan w:val="2"/>
          </w:tcPr>
          <w:p w:rsidR="00B464F2" w:rsidRDefault="00203EAD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43456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</w:p>
          <w:p w:rsidR="0023369A" w:rsidRPr="00EA450E" w:rsidRDefault="0043456E" w:rsidP="003B05C2">
            <w:pPr>
              <w:tabs>
                <w:tab w:val="left" w:pos="426"/>
              </w:tabs>
              <w:rPr>
                <w:rStyle w:val="Heading2Char"/>
                <w:rFonts w:ascii="Verdana" w:hAnsi="Verdana"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B83752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203EAD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Uksekoputi.</w:t>
            </w:r>
            <w:r w:rsidR="00203EAD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23369A" w:rsidRPr="00EA450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Pinnakate: kaetud musta pulbervärviga.</w:t>
            </w:r>
          </w:p>
        </w:tc>
      </w:tr>
      <w:tr w:rsidR="00934AA5" w:rsidTr="00042545">
        <w:tc>
          <w:tcPr>
            <w:tcW w:w="2943" w:type="dxa"/>
            <w:gridSpan w:val="2"/>
          </w:tcPr>
          <w:p w:rsidR="00934AA5" w:rsidRDefault="00934AA5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</w:tc>
        <w:tc>
          <w:tcPr>
            <w:tcW w:w="3260" w:type="dxa"/>
          </w:tcPr>
          <w:p w:rsidR="00934AA5" w:rsidRDefault="00934AA5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</w:tc>
        <w:tc>
          <w:tcPr>
            <w:tcW w:w="3084" w:type="dxa"/>
            <w:gridSpan w:val="2"/>
          </w:tcPr>
          <w:p w:rsidR="00934AA5" w:rsidRPr="00EA450E" w:rsidRDefault="00934AA5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</w:tc>
      </w:tr>
      <w:tr w:rsidR="0023369A" w:rsidTr="00A93D0C">
        <w:tc>
          <w:tcPr>
            <w:tcW w:w="1525" w:type="dxa"/>
            <w:tcBorders>
              <w:bottom w:val="single" w:sz="4" w:space="0" w:color="auto"/>
            </w:tcBorders>
          </w:tcPr>
          <w:p w:rsidR="0023369A" w:rsidRPr="00587B83" w:rsidRDefault="00587B83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587B83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AM4M</w:t>
            </w:r>
          </w:p>
        </w:tc>
        <w:tc>
          <w:tcPr>
            <w:tcW w:w="6521" w:type="dxa"/>
            <w:gridSpan w:val="3"/>
            <w:tcBorders>
              <w:bottom w:val="single" w:sz="4" w:space="0" w:color="auto"/>
            </w:tcBorders>
          </w:tcPr>
          <w:p w:rsidR="0023369A" w:rsidRPr="00587B83" w:rsidRDefault="00587B83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587B83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UKSEKOPUTI AMIG 4    MUST  SEPIS</w:t>
            </w:r>
          </w:p>
        </w:tc>
        <w:tc>
          <w:tcPr>
            <w:tcW w:w="1241" w:type="dxa"/>
            <w:tcBorders>
              <w:bottom w:val="single" w:sz="4" w:space="0" w:color="auto"/>
            </w:tcBorders>
          </w:tcPr>
          <w:p w:rsidR="0023369A" w:rsidRPr="0022101E" w:rsidRDefault="00C1724D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12,00</w:t>
            </w:r>
            <w:r w:rsidR="00587B83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</w:tbl>
    <w:p w:rsidR="00934AA5" w:rsidRPr="00934AA5" w:rsidRDefault="00934AA5" w:rsidP="00A93D0C">
      <w:pPr>
        <w:spacing w:after="0"/>
        <w:jc w:val="both"/>
        <w:rPr>
          <w:sz w:val="16"/>
          <w:szCs w:val="16"/>
          <w:shd w:val="clear" w:color="auto" w:fill="FFFFFF"/>
        </w:rPr>
      </w:pPr>
    </w:p>
    <w:p w:rsidR="00E31E4F" w:rsidRDefault="00E31E4F" w:rsidP="00364D39">
      <w:pPr>
        <w:pStyle w:val="ListParagraph"/>
        <w:tabs>
          <w:tab w:val="left" w:pos="426"/>
        </w:tabs>
        <w:spacing w:after="0"/>
        <w:ind w:left="284"/>
        <w:jc w:val="center"/>
        <w:rPr>
          <w:rStyle w:val="Heading2Char"/>
          <w:color w:val="1F497D" w:themeColor="text2"/>
          <w:sz w:val="28"/>
          <w:szCs w:val="28"/>
          <w:highlight w:val="yellow"/>
        </w:rPr>
      </w:pPr>
    </w:p>
    <w:p w:rsidR="0043456E" w:rsidRDefault="0043456E" w:rsidP="00364D39">
      <w:pPr>
        <w:pStyle w:val="ListParagraph"/>
        <w:tabs>
          <w:tab w:val="left" w:pos="426"/>
        </w:tabs>
        <w:spacing w:after="0"/>
        <w:ind w:left="284"/>
        <w:jc w:val="center"/>
        <w:rPr>
          <w:rStyle w:val="Heading2Char"/>
          <w:color w:val="1F497D" w:themeColor="text2"/>
          <w:sz w:val="28"/>
          <w:szCs w:val="28"/>
          <w:highlight w:val="yellow"/>
        </w:rPr>
      </w:pPr>
    </w:p>
    <w:p w:rsidR="00E31E4F" w:rsidRDefault="00E31E4F" w:rsidP="00364D39">
      <w:pPr>
        <w:pStyle w:val="ListParagraph"/>
        <w:tabs>
          <w:tab w:val="left" w:pos="426"/>
        </w:tabs>
        <w:spacing w:after="0"/>
        <w:ind w:left="284"/>
        <w:jc w:val="center"/>
        <w:rPr>
          <w:rStyle w:val="Heading2Char"/>
          <w:color w:val="1F497D" w:themeColor="text2"/>
          <w:sz w:val="28"/>
          <w:szCs w:val="28"/>
          <w:highlight w:val="yellow"/>
        </w:rPr>
      </w:pPr>
    </w:p>
    <w:p w:rsidR="00A74551" w:rsidRPr="0054253E" w:rsidRDefault="00A74551" w:rsidP="00364D39">
      <w:pPr>
        <w:pStyle w:val="ListParagraph"/>
        <w:tabs>
          <w:tab w:val="left" w:pos="426"/>
        </w:tabs>
        <w:spacing w:after="0"/>
        <w:ind w:left="284"/>
        <w:jc w:val="center"/>
        <w:rPr>
          <w:rStyle w:val="Heading2Char"/>
          <w:color w:val="C00000"/>
          <w:sz w:val="32"/>
          <w:szCs w:val="32"/>
        </w:rPr>
      </w:pPr>
      <w:r w:rsidRPr="0054253E">
        <w:rPr>
          <w:rStyle w:val="Heading2Char"/>
          <w:color w:val="C00000"/>
          <w:sz w:val="32"/>
          <w:szCs w:val="32"/>
        </w:rPr>
        <w:lastRenderedPageBreak/>
        <w:t>Aknakremoon</w:t>
      </w:r>
      <w:r w:rsidR="00E31E4F" w:rsidRPr="0054253E">
        <w:rPr>
          <w:rStyle w:val="Heading2Char"/>
          <w:color w:val="C00000"/>
          <w:sz w:val="32"/>
          <w:szCs w:val="32"/>
        </w:rPr>
        <w:t>id</w:t>
      </w: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996"/>
        <w:gridCol w:w="3682"/>
        <w:gridCol w:w="1998"/>
        <w:gridCol w:w="1086"/>
      </w:tblGrid>
      <w:tr w:rsidR="0023369A" w:rsidTr="002B2D43">
        <w:tc>
          <w:tcPr>
            <w:tcW w:w="2521" w:type="dxa"/>
            <w:gridSpan w:val="2"/>
          </w:tcPr>
          <w:p w:rsidR="0023369A" w:rsidRPr="0022101E" w:rsidRDefault="00587B83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3008A600" wp14:editId="56D52165">
                  <wp:extent cx="736600" cy="879575"/>
                  <wp:effectExtent l="0" t="0" r="6350" b="0"/>
                  <wp:docPr id="2209" name="Graphics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9" name="Graphics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23" cy="882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2" w:type="dxa"/>
          </w:tcPr>
          <w:p w:rsidR="0023369A" w:rsidRPr="00587B83" w:rsidRDefault="0023369A" w:rsidP="00587B83">
            <w:pPr>
              <w:ind w:firstLine="708"/>
            </w:pPr>
          </w:p>
        </w:tc>
        <w:tc>
          <w:tcPr>
            <w:tcW w:w="3084" w:type="dxa"/>
            <w:gridSpan w:val="2"/>
          </w:tcPr>
          <w:p w:rsidR="00A93D0C" w:rsidRDefault="00A93D0C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  <w:p w:rsidR="00A93D0C" w:rsidRDefault="00A93D0C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  <w:p w:rsidR="0023369A" w:rsidRPr="00EA450E" w:rsidRDefault="00B83752" w:rsidP="003B05C2">
            <w:pPr>
              <w:tabs>
                <w:tab w:val="left" w:pos="426"/>
              </w:tabs>
              <w:rPr>
                <w:rStyle w:val="Heading2Char"/>
                <w:rFonts w:ascii="Verdana" w:hAnsi="Verdana"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23369A" w:rsidRPr="00EA450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Pinnakate: kaetud musta pulbervärviga.</w:t>
            </w:r>
          </w:p>
        </w:tc>
      </w:tr>
      <w:tr w:rsidR="00934AA5" w:rsidTr="002B2D43">
        <w:tc>
          <w:tcPr>
            <w:tcW w:w="2521" w:type="dxa"/>
            <w:gridSpan w:val="2"/>
          </w:tcPr>
          <w:p w:rsidR="00934AA5" w:rsidRDefault="00934AA5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</w:tc>
        <w:tc>
          <w:tcPr>
            <w:tcW w:w="3682" w:type="dxa"/>
          </w:tcPr>
          <w:p w:rsidR="00934AA5" w:rsidRPr="00587B83" w:rsidRDefault="00934AA5" w:rsidP="00587B83">
            <w:pPr>
              <w:ind w:firstLine="708"/>
            </w:pPr>
          </w:p>
        </w:tc>
        <w:tc>
          <w:tcPr>
            <w:tcW w:w="3084" w:type="dxa"/>
            <w:gridSpan w:val="2"/>
          </w:tcPr>
          <w:p w:rsidR="00934AA5" w:rsidRPr="00EA450E" w:rsidRDefault="00934AA5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</w:tc>
      </w:tr>
      <w:tr w:rsidR="0023369A" w:rsidTr="00A93D0C">
        <w:tc>
          <w:tcPr>
            <w:tcW w:w="1525" w:type="dxa"/>
            <w:tcBorders>
              <w:bottom w:val="single" w:sz="4" w:space="0" w:color="auto"/>
            </w:tcBorders>
          </w:tcPr>
          <w:p w:rsidR="0023369A" w:rsidRPr="00587B83" w:rsidRDefault="00587B83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587B83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AM2902MUST</w:t>
            </w:r>
          </w:p>
        </w:tc>
        <w:tc>
          <w:tcPr>
            <w:tcW w:w="6676" w:type="dxa"/>
            <w:gridSpan w:val="3"/>
            <w:tcBorders>
              <w:bottom w:val="single" w:sz="4" w:space="0" w:color="auto"/>
            </w:tcBorders>
          </w:tcPr>
          <w:p w:rsidR="0023369A" w:rsidRPr="00587B83" w:rsidRDefault="00C1724D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AKNALUUGI LUKUSTI</w:t>
            </w:r>
            <w:r w:rsidR="00E31189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AMIG 2902-80 MUST </w:t>
            </w:r>
          </w:p>
        </w:tc>
        <w:tc>
          <w:tcPr>
            <w:tcW w:w="1086" w:type="dxa"/>
            <w:tcBorders>
              <w:bottom w:val="single" w:sz="4" w:space="0" w:color="auto"/>
            </w:tcBorders>
          </w:tcPr>
          <w:p w:rsidR="0023369A" w:rsidRPr="0022101E" w:rsidRDefault="00587B83" w:rsidP="00C1724D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7,</w:t>
            </w:r>
            <w:r w:rsidR="00C1724D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85</w:t>
            </w: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</w:tbl>
    <w:p w:rsidR="00296E9F" w:rsidRDefault="00296E9F" w:rsidP="00E80ED3">
      <w:pPr>
        <w:spacing w:after="0"/>
        <w:ind w:left="284"/>
        <w:jc w:val="both"/>
        <w:rPr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1481"/>
        <w:gridCol w:w="3197"/>
        <w:gridCol w:w="2028"/>
        <w:gridCol w:w="1056"/>
      </w:tblGrid>
      <w:tr w:rsidR="0023369A" w:rsidTr="002B2D43">
        <w:tc>
          <w:tcPr>
            <w:tcW w:w="3006" w:type="dxa"/>
            <w:gridSpan w:val="2"/>
          </w:tcPr>
          <w:p w:rsidR="0023369A" w:rsidRPr="0022101E" w:rsidRDefault="00587B83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54D0D1EB" wp14:editId="6A1203D4">
                  <wp:extent cx="1047896" cy="939800"/>
                  <wp:effectExtent l="0" t="0" r="0" b="0"/>
                  <wp:docPr id="2210" name="Graphics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0" name="Graphics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695" cy="940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</w:tcPr>
          <w:p w:rsidR="0023369A" w:rsidRPr="004E43DD" w:rsidRDefault="0023369A" w:rsidP="004E43DD"/>
        </w:tc>
        <w:tc>
          <w:tcPr>
            <w:tcW w:w="3084" w:type="dxa"/>
            <w:gridSpan w:val="2"/>
          </w:tcPr>
          <w:p w:rsidR="00A93D0C" w:rsidRDefault="00A93D0C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  <w:p w:rsidR="00A93D0C" w:rsidRDefault="00A93D0C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  <w:p w:rsidR="00934AA5" w:rsidRPr="00934AA5" w:rsidRDefault="00B83752" w:rsidP="003B05C2">
            <w:pPr>
              <w:tabs>
                <w:tab w:val="left" w:pos="426"/>
              </w:tabs>
              <w:rPr>
                <w:rStyle w:val="Heading2Char"/>
                <w:rFonts w:ascii="Verdana" w:hAnsi="Verdana"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23369A" w:rsidRPr="00934AA5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Pinnakate: kaetud musta pulbervärviga.</w:t>
            </w:r>
          </w:p>
        </w:tc>
      </w:tr>
      <w:tr w:rsidR="00934AA5" w:rsidTr="002B2D43">
        <w:tc>
          <w:tcPr>
            <w:tcW w:w="3006" w:type="dxa"/>
            <w:gridSpan w:val="2"/>
          </w:tcPr>
          <w:p w:rsidR="00934AA5" w:rsidRDefault="00934AA5" w:rsidP="00B2298C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</w:tc>
        <w:tc>
          <w:tcPr>
            <w:tcW w:w="3197" w:type="dxa"/>
          </w:tcPr>
          <w:p w:rsidR="00934AA5" w:rsidRPr="004E43DD" w:rsidRDefault="00934AA5" w:rsidP="004E43DD"/>
        </w:tc>
        <w:tc>
          <w:tcPr>
            <w:tcW w:w="3084" w:type="dxa"/>
            <w:gridSpan w:val="2"/>
          </w:tcPr>
          <w:p w:rsidR="00934AA5" w:rsidRPr="00EA450E" w:rsidRDefault="00934AA5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</w:tc>
      </w:tr>
      <w:tr w:rsidR="0023369A" w:rsidTr="00A93D0C">
        <w:tc>
          <w:tcPr>
            <w:tcW w:w="1525" w:type="dxa"/>
            <w:tcBorders>
              <w:bottom w:val="single" w:sz="4" w:space="0" w:color="auto"/>
            </w:tcBorders>
          </w:tcPr>
          <w:p w:rsidR="0023369A" w:rsidRPr="00587B83" w:rsidRDefault="00587B83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587B83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AM2905MUST</w:t>
            </w:r>
          </w:p>
        </w:tc>
        <w:tc>
          <w:tcPr>
            <w:tcW w:w="6706" w:type="dxa"/>
            <w:gridSpan w:val="3"/>
            <w:tcBorders>
              <w:bottom w:val="single" w:sz="4" w:space="0" w:color="auto"/>
            </w:tcBorders>
          </w:tcPr>
          <w:p w:rsidR="0023369A" w:rsidRPr="00587B83" w:rsidRDefault="00C1724D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AKNALUUGI LUKUSTI</w:t>
            </w:r>
            <w:r w:rsidR="00E31189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AMIG 2905-60  MUST </w:t>
            </w:r>
          </w:p>
        </w:tc>
        <w:tc>
          <w:tcPr>
            <w:tcW w:w="1056" w:type="dxa"/>
            <w:tcBorders>
              <w:bottom w:val="single" w:sz="4" w:space="0" w:color="auto"/>
            </w:tcBorders>
          </w:tcPr>
          <w:p w:rsidR="0023369A" w:rsidRPr="00587B83" w:rsidRDefault="00C1724D" w:rsidP="00B2298C">
            <w:pPr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>8,05</w:t>
            </w:r>
            <w:r w:rsidR="00587B83" w:rsidRPr="00587B83">
              <w:rPr>
                <w:rFonts w:ascii="Verdana" w:hAnsi="Verdana" w:cs="Arial"/>
                <w:b/>
                <w:sz w:val="16"/>
                <w:szCs w:val="16"/>
              </w:rPr>
              <w:t xml:space="preserve"> eur</w:t>
            </w:r>
          </w:p>
        </w:tc>
      </w:tr>
      <w:tr w:rsidR="00934AA5" w:rsidTr="00A93D0C">
        <w:tc>
          <w:tcPr>
            <w:tcW w:w="1525" w:type="dxa"/>
            <w:tcBorders>
              <w:top w:val="single" w:sz="4" w:space="0" w:color="auto"/>
            </w:tcBorders>
          </w:tcPr>
          <w:p w:rsidR="00934AA5" w:rsidRPr="00587B83" w:rsidRDefault="00934AA5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6706" w:type="dxa"/>
            <w:gridSpan w:val="3"/>
            <w:tcBorders>
              <w:top w:val="single" w:sz="4" w:space="0" w:color="auto"/>
            </w:tcBorders>
          </w:tcPr>
          <w:p w:rsidR="00934AA5" w:rsidRPr="00587B83" w:rsidRDefault="00934AA5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056" w:type="dxa"/>
            <w:tcBorders>
              <w:top w:val="single" w:sz="4" w:space="0" w:color="auto"/>
            </w:tcBorders>
          </w:tcPr>
          <w:p w:rsidR="00934AA5" w:rsidRPr="00587B83" w:rsidRDefault="00934AA5" w:rsidP="00B2298C">
            <w:pPr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</w:tr>
    </w:tbl>
    <w:p w:rsidR="00296E9F" w:rsidRDefault="00296E9F" w:rsidP="00E80ED3">
      <w:pPr>
        <w:spacing w:after="0"/>
        <w:ind w:left="284"/>
        <w:jc w:val="both"/>
        <w:rPr>
          <w:shd w:val="clear" w:color="auto" w:fill="FFFFFF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998"/>
        <w:gridCol w:w="3680"/>
        <w:gridCol w:w="1997"/>
        <w:gridCol w:w="1087"/>
      </w:tblGrid>
      <w:tr w:rsidR="0023369A" w:rsidTr="002B2D43">
        <w:tc>
          <w:tcPr>
            <w:tcW w:w="2523" w:type="dxa"/>
            <w:gridSpan w:val="2"/>
          </w:tcPr>
          <w:p w:rsidR="0023369A" w:rsidRPr="0022101E" w:rsidRDefault="00587B83" w:rsidP="00587B83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19749194" wp14:editId="2801A253">
                  <wp:extent cx="990600" cy="606375"/>
                  <wp:effectExtent l="0" t="0" r="0" b="3810"/>
                  <wp:docPr id="2211" name="Graphics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1" name="Graphics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778" cy="604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</w:tcPr>
          <w:p w:rsidR="0023369A" w:rsidRPr="00587B83" w:rsidRDefault="0023369A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084" w:type="dxa"/>
            <w:gridSpan w:val="2"/>
          </w:tcPr>
          <w:p w:rsidR="00A93D0C" w:rsidRDefault="00A93D0C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  <w:p w:rsidR="0023369A" w:rsidRPr="00EA450E" w:rsidRDefault="00B83752" w:rsidP="003B05C2">
            <w:pPr>
              <w:tabs>
                <w:tab w:val="left" w:pos="426"/>
              </w:tabs>
              <w:rPr>
                <w:rStyle w:val="Heading2Char"/>
                <w:rFonts w:ascii="Verdana" w:hAnsi="Verdana"/>
                <w:color w:val="000000" w:themeColor="text1"/>
                <w:sz w:val="16"/>
                <w:szCs w:val="16"/>
              </w:rPr>
            </w:pP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br/>
            </w:r>
            <w:r w:rsidR="0023369A" w:rsidRPr="00EA450E"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  <w:t>Pinnakate: kaetud musta pulbervärviga.</w:t>
            </w:r>
          </w:p>
        </w:tc>
      </w:tr>
      <w:tr w:rsidR="00934AA5" w:rsidTr="002B2D43">
        <w:tc>
          <w:tcPr>
            <w:tcW w:w="2523" w:type="dxa"/>
            <w:gridSpan w:val="2"/>
          </w:tcPr>
          <w:p w:rsidR="00934AA5" w:rsidRDefault="00934AA5" w:rsidP="00587B83">
            <w:pPr>
              <w:pStyle w:val="ListParagraph"/>
              <w:tabs>
                <w:tab w:val="left" w:pos="426"/>
              </w:tabs>
              <w:ind w:left="0"/>
              <w:rPr>
                <w:noProof/>
                <w:lang w:eastAsia="et-EE"/>
              </w:rPr>
            </w:pPr>
          </w:p>
        </w:tc>
        <w:tc>
          <w:tcPr>
            <w:tcW w:w="3680" w:type="dxa"/>
          </w:tcPr>
          <w:p w:rsidR="00934AA5" w:rsidRPr="00587B83" w:rsidRDefault="00934AA5" w:rsidP="00B2298C">
            <w:pPr>
              <w:pStyle w:val="ListParagraph"/>
              <w:tabs>
                <w:tab w:val="left" w:pos="426"/>
              </w:tabs>
              <w:ind w:left="0"/>
              <w:rPr>
                <w:rStyle w:val="Heading2Char"/>
                <w:rFonts w:ascii="Verdana" w:eastAsiaTheme="minorHAnsi" w:hAnsi="Verdana" w:cstheme="minorBidi"/>
                <w:b w:val="0"/>
                <w:bCs w:val="0"/>
                <w:color w:val="auto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084" w:type="dxa"/>
            <w:gridSpan w:val="2"/>
          </w:tcPr>
          <w:p w:rsidR="00934AA5" w:rsidRPr="00EA450E" w:rsidRDefault="00934AA5" w:rsidP="003B05C2">
            <w:pPr>
              <w:tabs>
                <w:tab w:val="left" w:pos="426"/>
              </w:tabs>
              <w:rPr>
                <w:rFonts w:ascii="Verdana" w:eastAsiaTheme="majorEastAsia" w:hAnsi="Verdana" w:cstheme="majorBidi"/>
                <w:bCs/>
                <w:color w:val="000000" w:themeColor="text1"/>
                <w:sz w:val="16"/>
                <w:szCs w:val="16"/>
              </w:rPr>
            </w:pPr>
          </w:p>
        </w:tc>
      </w:tr>
      <w:tr w:rsidR="0023369A" w:rsidTr="00A93D0C">
        <w:tc>
          <w:tcPr>
            <w:tcW w:w="1525" w:type="dxa"/>
            <w:tcBorders>
              <w:bottom w:val="single" w:sz="4" w:space="0" w:color="auto"/>
            </w:tcBorders>
          </w:tcPr>
          <w:p w:rsidR="0023369A" w:rsidRPr="00587B83" w:rsidRDefault="00587B83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587B83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AM2800MUST</w:t>
            </w:r>
          </w:p>
        </w:tc>
        <w:tc>
          <w:tcPr>
            <w:tcW w:w="6675" w:type="dxa"/>
            <w:gridSpan w:val="3"/>
            <w:tcBorders>
              <w:bottom w:val="single" w:sz="4" w:space="0" w:color="auto"/>
            </w:tcBorders>
          </w:tcPr>
          <w:p w:rsidR="0023369A" w:rsidRPr="00587B83" w:rsidRDefault="00C1724D" w:rsidP="00B2298C">
            <w:pP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AKNALUUGI LATT  </w:t>
            </w:r>
            <w:r w:rsidR="00E31189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AMIG 2800-1000  MUST </w:t>
            </w:r>
          </w:p>
        </w:tc>
        <w:tc>
          <w:tcPr>
            <w:tcW w:w="1087" w:type="dxa"/>
            <w:tcBorders>
              <w:bottom w:val="single" w:sz="4" w:space="0" w:color="auto"/>
            </w:tcBorders>
          </w:tcPr>
          <w:p w:rsidR="0023369A" w:rsidRPr="0022101E" w:rsidRDefault="00587B83" w:rsidP="00B2298C">
            <w:pPr>
              <w:jc w:val="both"/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</w:pPr>
            <w:r w:rsidRPr="00587B83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3</w:t>
            </w:r>
            <w:r w:rsidR="00C1724D"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>,10</w:t>
            </w:r>
            <w:r>
              <w:rPr>
                <w:rFonts w:ascii="Verdana" w:hAnsi="Verdana"/>
                <w:b/>
                <w:sz w:val="16"/>
                <w:szCs w:val="16"/>
                <w:shd w:val="clear" w:color="auto" w:fill="FFFFFF"/>
              </w:rPr>
              <w:t xml:space="preserve"> eur</w:t>
            </w:r>
          </w:p>
        </w:tc>
      </w:tr>
    </w:tbl>
    <w:p w:rsidR="00DF4B25" w:rsidRDefault="00DF4B25" w:rsidP="00E31E4F">
      <w:pPr>
        <w:spacing w:after="0"/>
        <w:jc w:val="both"/>
        <w:rPr>
          <w:shd w:val="clear" w:color="auto" w:fill="FFFFFF"/>
        </w:rPr>
      </w:pPr>
    </w:p>
    <w:sectPr w:rsidR="00DF4B25" w:rsidSect="00DE6A41">
      <w:headerReference w:type="even" r:id="rId130"/>
      <w:headerReference w:type="default" r:id="rId131"/>
      <w:footerReference w:type="default" r:id="rId132"/>
      <w:headerReference w:type="first" r:id="rId133"/>
      <w:pgSz w:w="11906" w:h="16838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F51" w:rsidRDefault="00F51F51" w:rsidP="00DE6A41">
      <w:pPr>
        <w:spacing w:after="0" w:line="240" w:lineRule="auto"/>
      </w:pPr>
      <w:r>
        <w:separator/>
      </w:r>
    </w:p>
  </w:endnote>
  <w:endnote w:type="continuationSeparator" w:id="0">
    <w:p w:rsidR="00F51F51" w:rsidRDefault="00F51F51" w:rsidP="00DE6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DB6" w:rsidRDefault="001A4DB6" w:rsidP="00125486">
    <w:pPr>
      <w:pStyle w:val="Footer"/>
      <w:tabs>
        <w:tab w:val="clear" w:pos="9072"/>
        <w:tab w:val="right" w:pos="9356"/>
      </w:tabs>
    </w:pPr>
    <w:r w:rsidRPr="00107595">
      <w:rPr>
        <w:sz w:val="16"/>
        <w:szCs w:val="16"/>
      </w:rPr>
      <w:t>Luku-Expert OÜ, Tartu mnt 74, 10144 Tallinn</w:t>
    </w:r>
    <w:r>
      <w:rPr>
        <w:sz w:val="16"/>
        <w:szCs w:val="16"/>
      </w:rPr>
      <w:t>, Eesti</w:t>
    </w:r>
    <w:r>
      <w:tab/>
      <w:t xml:space="preserve">  </w:t>
    </w:r>
    <w:r>
      <w:tab/>
    </w:r>
    <w:hyperlink r:id="rId1" w:history="1">
      <w:r w:rsidRPr="00107595">
        <w:rPr>
          <w:rStyle w:val="Hyperlink"/>
          <w:sz w:val="16"/>
          <w:szCs w:val="16"/>
        </w:rPr>
        <w:t>www.lukuexpert.ee</w:t>
      </w:r>
    </w:hyperlink>
    <w:r>
      <w:tab/>
    </w:r>
    <w:r>
      <w:tab/>
    </w:r>
  </w:p>
  <w:p w:rsidR="001A4DB6" w:rsidRPr="00125486" w:rsidRDefault="001A4DB6">
    <w:pPr>
      <w:pStyle w:val="Footer"/>
      <w:rPr>
        <w:sz w:val="16"/>
        <w:szCs w:val="16"/>
      </w:rPr>
    </w:pPr>
    <w:r>
      <w:rPr>
        <w:sz w:val="16"/>
        <w:szCs w:val="16"/>
      </w:rPr>
      <w:t xml:space="preserve">Antiiktoodete hinnakiri 2016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F51" w:rsidRDefault="00F51F51" w:rsidP="00DE6A41">
      <w:pPr>
        <w:spacing w:after="0" w:line="240" w:lineRule="auto"/>
      </w:pPr>
      <w:r>
        <w:separator/>
      </w:r>
    </w:p>
  </w:footnote>
  <w:footnote w:type="continuationSeparator" w:id="0">
    <w:p w:rsidR="00F51F51" w:rsidRDefault="00F51F51" w:rsidP="00DE6A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DB6" w:rsidRDefault="00F51F51">
    <w:pPr>
      <w:pStyle w:val="Header"/>
    </w:pPr>
    <w:r>
      <w:rPr>
        <w:noProof/>
        <w:lang w:eastAsia="et-E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749019" o:spid="_x0000_s2060" type="#_x0000_t75" style="position:absolute;margin-left:0;margin-top:0;width:467.7pt;height:124.55pt;z-index:-251655168;mso-position-horizontal:center;mso-position-horizontal-relative:margin;mso-position-vertical:center;mso-position-vertical-relative:margin" o:allowincell="f">
          <v:imagedata r:id="rId1" o:title="Luku-Expert 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DB6" w:rsidRDefault="00F51F51">
    <w:pPr>
      <w:pStyle w:val="Header"/>
    </w:pPr>
    <w:r>
      <w:rPr>
        <w:noProof/>
        <w:lang w:eastAsia="et-E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749020" o:spid="_x0000_s2061" type="#_x0000_t75" style="position:absolute;margin-left:0;margin-top:0;width:467.7pt;height:124.55pt;z-index:-251654144;mso-position-horizontal:center;mso-position-horizontal-relative:margin;mso-position-vertical:center;mso-position-vertical-relative:margin" o:allowincell="f">
          <v:imagedata r:id="rId1" o:title="Luku-Expert 1" gain="19661f" blacklevel="22938f"/>
          <w10:wrap anchorx="margin" anchory="margin"/>
        </v:shape>
      </w:pict>
    </w:r>
    <w:sdt>
      <w:sdtPr>
        <w:id w:val="-1031794831"/>
        <w:docPartObj>
          <w:docPartGallery w:val="Page Numbers (Margins)"/>
          <w:docPartUnique/>
        </w:docPartObj>
      </w:sdtPr>
      <w:sdtEndPr/>
      <w:sdtContent>
        <w:r w:rsidR="001A4DB6">
          <w:rPr>
            <w:noProof/>
            <w:lang w:eastAsia="et-EE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345D1033" wp14:editId="714346A5">
                  <wp:simplePos x="0" y="0"/>
                  <wp:positionH relativeFrom="leftMargin">
                    <wp:align>center</wp:align>
                  </wp:positionH>
                  <wp:positionV relativeFrom="margin">
                    <wp:align>top</wp:align>
                  </wp:positionV>
                  <wp:extent cx="581025" cy="409575"/>
                  <wp:effectExtent l="9525" t="0" r="0" b="0"/>
                  <wp:wrapNone/>
                  <wp:docPr id="542" name="Automaatkujund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81025" cy="409575"/>
                          </a:xfrm>
                          <a:prstGeom prst="rightArrow">
                            <a:avLst>
                              <a:gd name="adj1" fmla="val 50278"/>
                              <a:gd name="adj2" fmla="val 52482"/>
                            </a:avLst>
                          </a:prstGeom>
                          <a:solidFill>
                            <a:srgbClr val="C0504D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4DB6" w:rsidRDefault="001A4DB6">
                              <w:pPr>
                                <w:pStyle w:val="Footer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9B70EB" w:rsidRPr="009B70EB">
                                <w:rPr>
                                  <w:noProof/>
                                  <w:color w:val="FFFFFF" w:themeColor="background1"/>
                                </w:rPr>
                                <w:t>14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maatkujund 3" o:spid="_x0000_s1026" type="#_x0000_t13" style="position:absolute;margin-left:0;margin-top:0;width:45.75pt;height:32.25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" o:allowincell="f" adj="13609,5370" fillcolor="#c0504d" stroked="f" strokecolor="#5c83b4">
                  <v:textbox inset=",0,,0">
                    <w:txbxContent>
                      <w:p w:rsidR="001A4DB6" w:rsidRDefault="001A4DB6">
                        <w:pPr>
                          <w:pStyle w:val="Footer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9B70EB" w:rsidRPr="009B70EB">
                          <w:rPr>
                            <w:noProof/>
                            <w:color w:val="FFFFFF" w:themeColor="background1"/>
                          </w:rPr>
                          <w:t>14</w:t>
                        </w:r>
                        <w:r>
                          <w:rPr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="001A4DB6" w:rsidRPr="00576575">
      <w:rPr>
        <w:noProof/>
        <w:sz w:val="48"/>
        <w:szCs w:val="48"/>
        <w:lang w:eastAsia="et-E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CFA2B24" wp14:editId="6455E003">
              <wp:simplePos x="0" y="0"/>
              <wp:positionH relativeFrom="column">
                <wp:posOffset>6249670</wp:posOffset>
              </wp:positionH>
              <wp:positionV relativeFrom="paragraph">
                <wp:posOffset>149225</wp:posOffset>
              </wp:positionV>
              <wp:extent cx="416662" cy="9624060"/>
              <wp:effectExtent l="0" t="0" r="21590" b="15240"/>
              <wp:wrapNone/>
              <wp:docPr id="3" name="Ristküli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6662" cy="962406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A4DB6" w:rsidRPr="00D37CE0" w:rsidRDefault="001A4DB6" w:rsidP="002C0AAF">
                          <w:pPr>
                            <w:spacing w:after="0" w:line="240" w:lineRule="auto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sz w:val="36"/>
                              <w:szCs w:val="36"/>
                            </w:rPr>
                            <w:t xml:space="preserve">   </w:t>
                          </w:r>
                          <w:r w:rsidRPr="00D37CE0">
                            <w:rPr>
                              <w:sz w:val="36"/>
                              <w:szCs w:val="36"/>
                            </w:rPr>
                            <w:t>www.lukuexpert.ee</w:t>
                          </w:r>
                        </w:p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CFA2B24" id="Ristkülik 2" o:spid="_x0000_s1027" style="position:absolute;margin-left:492.1pt;margin-top:11.75pt;width:32.8pt;height:757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" fillcolor="#4f81bd [3204]" strokecolor="#243f60 [1604]" strokeweight="2pt">
              <v:textbox style="layout-flow:vertical">
                <w:txbxContent>
                  <w:p w:rsidR="00E265C6" w:rsidRPr="00D37CE0" w:rsidRDefault="00E265C6" w:rsidP="002C0AAF">
                    <w:p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 xml:space="preserve">   </w:t>
                    </w:r>
                    <w:r w:rsidRPr="00D37CE0">
                      <w:rPr>
                        <w:sz w:val="36"/>
                        <w:szCs w:val="36"/>
                      </w:rPr>
                      <w:t>www.lukuexpert.ee</w:t>
                    </w: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DB6" w:rsidRDefault="00F51F51">
    <w:pPr>
      <w:pStyle w:val="Header"/>
    </w:pPr>
    <w:r>
      <w:rPr>
        <w:noProof/>
        <w:lang w:eastAsia="et-E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749018" o:spid="_x0000_s2059" type="#_x0000_t75" style="position:absolute;margin-left:0;margin-top:0;width:467.7pt;height:124.55pt;z-index:-251656192;mso-position-horizontal:center;mso-position-horizontal-relative:margin;mso-position-vertical:center;mso-position-vertical-relative:margin" o:allowincell="f">
          <v:imagedata r:id="rId1" o:title="Luku-Expert 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23F64CD"/>
    <w:multiLevelType w:val="hybridMultilevel"/>
    <w:tmpl w:val="01708ADE"/>
    <w:lvl w:ilvl="0" w:tplc="01848F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3B431CF"/>
    <w:multiLevelType w:val="hybridMultilevel"/>
    <w:tmpl w:val="2B18C1F4"/>
    <w:lvl w:ilvl="0" w:tplc="5FFE2D5A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2070" w:hanging="360"/>
      </w:pPr>
    </w:lvl>
    <w:lvl w:ilvl="2" w:tplc="0425001B" w:tentative="1">
      <w:start w:val="1"/>
      <w:numFmt w:val="lowerRoman"/>
      <w:lvlText w:val="%3."/>
      <w:lvlJc w:val="right"/>
      <w:pPr>
        <w:ind w:left="2790" w:hanging="180"/>
      </w:pPr>
    </w:lvl>
    <w:lvl w:ilvl="3" w:tplc="0425000F" w:tentative="1">
      <w:start w:val="1"/>
      <w:numFmt w:val="decimal"/>
      <w:lvlText w:val="%4."/>
      <w:lvlJc w:val="left"/>
      <w:pPr>
        <w:ind w:left="3510" w:hanging="360"/>
      </w:pPr>
    </w:lvl>
    <w:lvl w:ilvl="4" w:tplc="04250019" w:tentative="1">
      <w:start w:val="1"/>
      <w:numFmt w:val="lowerLetter"/>
      <w:lvlText w:val="%5."/>
      <w:lvlJc w:val="left"/>
      <w:pPr>
        <w:ind w:left="4230" w:hanging="360"/>
      </w:pPr>
    </w:lvl>
    <w:lvl w:ilvl="5" w:tplc="0425001B" w:tentative="1">
      <w:start w:val="1"/>
      <w:numFmt w:val="lowerRoman"/>
      <w:lvlText w:val="%6."/>
      <w:lvlJc w:val="right"/>
      <w:pPr>
        <w:ind w:left="4950" w:hanging="180"/>
      </w:pPr>
    </w:lvl>
    <w:lvl w:ilvl="6" w:tplc="0425000F" w:tentative="1">
      <w:start w:val="1"/>
      <w:numFmt w:val="decimal"/>
      <w:lvlText w:val="%7."/>
      <w:lvlJc w:val="left"/>
      <w:pPr>
        <w:ind w:left="5670" w:hanging="360"/>
      </w:pPr>
    </w:lvl>
    <w:lvl w:ilvl="7" w:tplc="04250019" w:tentative="1">
      <w:start w:val="1"/>
      <w:numFmt w:val="lowerLetter"/>
      <w:lvlText w:val="%8."/>
      <w:lvlJc w:val="left"/>
      <w:pPr>
        <w:ind w:left="6390" w:hanging="360"/>
      </w:pPr>
    </w:lvl>
    <w:lvl w:ilvl="8" w:tplc="0425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7">
    <w:nsid w:val="040159E7"/>
    <w:multiLevelType w:val="hybridMultilevel"/>
    <w:tmpl w:val="33048B68"/>
    <w:lvl w:ilvl="0" w:tplc="B298F9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6CA178D"/>
    <w:multiLevelType w:val="hybridMultilevel"/>
    <w:tmpl w:val="9D30CA7A"/>
    <w:lvl w:ilvl="0" w:tplc="A00A2B24"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042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0962314C"/>
    <w:multiLevelType w:val="hybridMultilevel"/>
    <w:tmpl w:val="C2BE6D4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1A17C7"/>
    <w:multiLevelType w:val="hybridMultilevel"/>
    <w:tmpl w:val="A300CFFA"/>
    <w:lvl w:ilvl="0" w:tplc="042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0E1208CF"/>
    <w:multiLevelType w:val="hybridMultilevel"/>
    <w:tmpl w:val="B17206E4"/>
    <w:lvl w:ilvl="0" w:tplc="CC7E9E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F560BF0"/>
    <w:multiLevelType w:val="hybridMultilevel"/>
    <w:tmpl w:val="9ED256D4"/>
    <w:lvl w:ilvl="0" w:tplc="7B9695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ED456CB"/>
    <w:multiLevelType w:val="hybridMultilevel"/>
    <w:tmpl w:val="0FF801FA"/>
    <w:lvl w:ilvl="0" w:tplc="F3DCCB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04351D7"/>
    <w:multiLevelType w:val="hybridMultilevel"/>
    <w:tmpl w:val="88D842F0"/>
    <w:lvl w:ilvl="0" w:tplc="E52667EE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2070" w:hanging="360"/>
      </w:pPr>
    </w:lvl>
    <w:lvl w:ilvl="2" w:tplc="0425001B" w:tentative="1">
      <w:start w:val="1"/>
      <w:numFmt w:val="lowerRoman"/>
      <w:lvlText w:val="%3."/>
      <w:lvlJc w:val="right"/>
      <w:pPr>
        <w:ind w:left="2790" w:hanging="180"/>
      </w:pPr>
    </w:lvl>
    <w:lvl w:ilvl="3" w:tplc="0425000F" w:tentative="1">
      <w:start w:val="1"/>
      <w:numFmt w:val="decimal"/>
      <w:lvlText w:val="%4."/>
      <w:lvlJc w:val="left"/>
      <w:pPr>
        <w:ind w:left="3510" w:hanging="360"/>
      </w:pPr>
    </w:lvl>
    <w:lvl w:ilvl="4" w:tplc="04250019" w:tentative="1">
      <w:start w:val="1"/>
      <w:numFmt w:val="lowerLetter"/>
      <w:lvlText w:val="%5."/>
      <w:lvlJc w:val="left"/>
      <w:pPr>
        <w:ind w:left="4230" w:hanging="360"/>
      </w:pPr>
    </w:lvl>
    <w:lvl w:ilvl="5" w:tplc="0425001B" w:tentative="1">
      <w:start w:val="1"/>
      <w:numFmt w:val="lowerRoman"/>
      <w:lvlText w:val="%6."/>
      <w:lvlJc w:val="right"/>
      <w:pPr>
        <w:ind w:left="4950" w:hanging="180"/>
      </w:pPr>
    </w:lvl>
    <w:lvl w:ilvl="6" w:tplc="0425000F" w:tentative="1">
      <w:start w:val="1"/>
      <w:numFmt w:val="decimal"/>
      <w:lvlText w:val="%7."/>
      <w:lvlJc w:val="left"/>
      <w:pPr>
        <w:ind w:left="5670" w:hanging="360"/>
      </w:pPr>
    </w:lvl>
    <w:lvl w:ilvl="7" w:tplc="04250019" w:tentative="1">
      <w:start w:val="1"/>
      <w:numFmt w:val="lowerLetter"/>
      <w:lvlText w:val="%8."/>
      <w:lvlJc w:val="left"/>
      <w:pPr>
        <w:ind w:left="6390" w:hanging="360"/>
      </w:pPr>
    </w:lvl>
    <w:lvl w:ilvl="8" w:tplc="0425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>
    <w:nsid w:val="284B0A1C"/>
    <w:multiLevelType w:val="hybridMultilevel"/>
    <w:tmpl w:val="99E218D8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82734F"/>
    <w:multiLevelType w:val="hybridMultilevel"/>
    <w:tmpl w:val="7BE0C444"/>
    <w:lvl w:ilvl="0" w:tplc="BC70AE3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2160" w:hanging="360"/>
      </w:pPr>
    </w:lvl>
    <w:lvl w:ilvl="2" w:tplc="0425001B" w:tentative="1">
      <w:start w:val="1"/>
      <w:numFmt w:val="lowerRoman"/>
      <w:lvlText w:val="%3."/>
      <w:lvlJc w:val="right"/>
      <w:pPr>
        <w:ind w:left="2880" w:hanging="180"/>
      </w:pPr>
    </w:lvl>
    <w:lvl w:ilvl="3" w:tplc="0425000F" w:tentative="1">
      <w:start w:val="1"/>
      <w:numFmt w:val="decimal"/>
      <w:lvlText w:val="%4."/>
      <w:lvlJc w:val="left"/>
      <w:pPr>
        <w:ind w:left="3600" w:hanging="360"/>
      </w:pPr>
    </w:lvl>
    <w:lvl w:ilvl="4" w:tplc="04250019" w:tentative="1">
      <w:start w:val="1"/>
      <w:numFmt w:val="lowerLetter"/>
      <w:lvlText w:val="%5."/>
      <w:lvlJc w:val="left"/>
      <w:pPr>
        <w:ind w:left="4320" w:hanging="360"/>
      </w:pPr>
    </w:lvl>
    <w:lvl w:ilvl="5" w:tplc="0425001B" w:tentative="1">
      <w:start w:val="1"/>
      <w:numFmt w:val="lowerRoman"/>
      <w:lvlText w:val="%6."/>
      <w:lvlJc w:val="right"/>
      <w:pPr>
        <w:ind w:left="5040" w:hanging="180"/>
      </w:pPr>
    </w:lvl>
    <w:lvl w:ilvl="6" w:tplc="0425000F" w:tentative="1">
      <w:start w:val="1"/>
      <w:numFmt w:val="decimal"/>
      <w:lvlText w:val="%7."/>
      <w:lvlJc w:val="left"/>
      <w:pPr>
        <w:ind w:left="5760" w:hanging="360"/>
      </w:pPr>
    </w:lvl>
    <w:lvl w:ilvl="7" w:tplc="04250019" w:tentative="1">
      <w:start w:val="1"/>
      <w:numFmt w:val="lowerLetter"/>
      <w:lvlText w:val="%8."/>
      <w:lvlJc w:val="left"/>
      <w:pPr>
        <w:ind w:left="6480" w:hanging="360"/>
      </w:pPr>
    </w:lvl>
    <w:lvl w:ilvl="8" w:tplc="042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997163E"/>
    <w:multiLevelType w:val="hybridMultilevel"/>
    <w:tmpl w:val="BC8CEBA2"/>
    <w:lvl w:ilvl="0" w:tplc="F3E891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DEB3256"/>
    <w:multiLevelType w:val="hybridMultilevel"/>
    <w:tmpl w:val="79008182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D42E1D"/>
    <w:multiLevelType w:val="hybridMultilevel"/>
    <w:tmpl w:val="2542C596"/>
    <w:lvl w:ilvl="0" w:tplc="185E25CA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2070" w:hanging="360"/>
      </w:pPr>
    </w:lvl>
    <w:lvl w:ilvl="2" w:tplc="0425001B" w:tentative="1">
      <w:start w:val="1"/>
      <w:numFmt w:val="lowerRoman"/>
      <w:lvlText w:val="%3."/>
      <w:lvlJc w:val="right"/>
      <w:pPr>
        <w:ind w:left="2790" w:hanging="180"/>
      </w:pPr>
    </w:lvl>
    <w:lvl w:ilvl="3" w:tplc="0425000F" w:tentative="1">
      <w:start w:val="1"/>
      <w:numFmt w:val="decimal"/>
      <w:lvlText w:val="%4."/>
      <w:lvlJc w:val="left"/>
      <w:pPr>
        <w:ind w:left="3510" w:hanging="360"/>
      </w:pPr>
    </w:lvl>
    <w:lvl w:ilvl="4" w:tplc="04250019" w:tentative="1">
      <w:start w:val="1"/>
      <w:numFmt w:val="lowerLetter"/>
      <w:lvlText w:val="%5."/>
      <w:lvlJc w:val="left"/>
      <w:pPr>
        <w:ind w:left="4230" w:hanging="360"/>
      </w:pPr>
    </w:lvl>
    <w:lvl w:ilvl="5" w:tplc="0425001B" w:tentative="1">
      <w:start w:val="1"/>
      <w:numFmt w:val="lowerRoman"/>
      <w:lvlText w:val="%6."/>
      <w:lvlJc w:val="right"/>
      <w:pPr>
        <w:ind w:left="4950" w:hanging="180"/>
      </w:pPr>
    </w:lvl>
    <w:lvl w:ilvl="6" w:tplc="0425000F" w:tentative="1">
      <w:start w:val="1"/>
      <w:numFmt w:val="decimal"/>
      <w:lvlText w:val="%7."/>
      <w:lvlJc w:val="left"/>
      <w:pPr>
        <w:ind w:left="5670" w:hanging="360"/>
      </w:pPr>
    </w:lvl>
    <w:lvl w:ilvl="7" w:tplc="04250019" w:tentative="1">
      <w:start w:val="1"/>
      <w:numFmt w:val="lowerLetter"/>
      <w:lvlText w:val="%8."/>
      <w:lvlJc w:val="left"/>
      <w:pPr>
        <w:ind w:left="6390" w:hanging="360"/>
      </w:pPr>
    </w:lvl>
    <w:lvl w:ilvl="8" w:tplc="0425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0">
    <w:nsid w:val="4E4155E5"/>
    <w:multiLevelType w:val="hybridMultilevel"/>
    <w:tmpl w:val="E3C46474"/>
    <w:lvl w:ilvl="0" w:tplc="F1F87B6E">
      <w:start w:val="1"/>
      <w:numFmt w:val="decimal"/>
      <w:lvlText w:val="%1."/>
      <w:lvlJc w:val="left"/>
      <w:pPr>
        <w:ind w:left="1429" w:hanging="360"/>
      </w:pPr>
      <w:rPr>
        <w:rFonts w:hint="default"/>
        <w:u w:val="none"/>
      </w:rPr>
    </w:lvl>
    <w:lvl w:ilvl="1" w:tplc="04250019" w:tentative="1">
      <w:start w:val="1"/>
      <w:numFmt w:val="lowerLetter"/>
      <w:lvlText w:val="%2."/>
      <w:lvlJc w:val="left"/>
      <w:pPr>
        <w:ind w:left="2149" w:hanging="360"/>
      </w:pPr>
    </w:lvl>
    <w:lvl w:ilvl="2" w:tplc="0425001B" w:tentative="1">
      <w:start w:val="1"/>
      <w:numFmt w:val="lowerRoman"/>
      <w:lvlText w:val="%3."/>
      <w:lvlJc w:val="right"/>
      <w:pPr>
        <w:ind w:left="2869" w:hanging="180"/>
      </w:pPr>
    </w:lvl>
    <w:lvl w:ilvl="3" w:tplc="0425000F" w:tentative="1">
      <w:start w:val="1"/>
      <w:numFmt w:val="decimal"/>
      <w:lvlText w:val="%4."/>
      <w:lvlJc w:val="left"/>
      <w:pPr>
        <w:ind w:left="3589" w:hanging="360"/>
      </w:pPr>
    </w:lvl>
    <w:lvl w:ilvl="4" w:tplc="04250019" w:tentative="1">
      <w:start w:val="1"/>
      <w:numFmt w:val="lowerLetter"/>
      <w:lvlText w:val="%5."/>
      <w:lvlJc w:val="left"/>
      <w:pPr>
        <w:ind w:left="4309" w:hanging="360"/>
      </w:pPr>
    </w:lvl>
    <w:lvl w:ilvl="5" w:tplc="0425001B" w:tentative="1">
      <w:start w:val="1"/>
      <w:numFmt w:val="lowerRoman"/>
      <w:lvlText w:val="%6."/>
      <w:lvlJc w:val="right"/>
      <w:pPr>
        <w:ind w:left="5029" w:hanging="180"/>
      </w:pPr>
    </w:lvl>
    <w:lvl w:ilvl="6" w:tplc="0425000F" w:tentative="1">
      <w:start w:val="1"/>
      <w:numFmt w:val="decimal"/>
      <w:lvlText w:val="%7."/>
      <w:lvlJc w:val="left"/>
      <w:pPr>
        <w:ind w:left="5749" w:hanging="360"/>
      </w:pPr>
    </w:lvl>
    <w:lvl w:ilvl="7" w:tplc="04250019" w:tentative="1">
      <w:start w:val="1"/>
      <w:numFmt w:val="lowerLetter"/>
      <w:lvlText w:val="%8."/>
      <w:lvlJc w:val="left"/>
      <w:pPr>
        <w:ind w:left="6469" w:hanging="360"/>
      </w:pPr>
    </w:lvl>
    <w:lvl w:ilvl="8" w:tplc="042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F9B27E4"/>
    <w:multiLevelType w:val="hybridMultilevel"/>
    <w:tmpl w:val="C82234EA"/>
    <w:lvl w:ilvl="0" w:tplc="5EC07C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ACE5B5B"/>
    <w:multiLevelType w:val="hybridMultilevel"/>
    <w:tmpl w:val="A04CF06C"/>
    <w:lvl w:ilvl="0" w:tplc="03C86E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0B30F9A"/>
    <w:multiLevelType w:val="hybridMultilevel"/>
    <w:tmpl w:val="2B302DD4"/>
    <w:lvl w:ilvl="0" w:tplc="DDB635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A76110B"/>
    <w:multiLevelType w:val="hybridMultilevel"/>
    <w:tmpl w:val="FBA21A70"/>
    <w:lvl w:ilvl="0" w:tplc="0425000F">
      <w:start w:val="1"/>
      <w:numFmt w:val="decimal"/>
      <w:lvlText w:val="%1."/>
      <w:lvlJc w:val="left"/>
      <w:pPr>
        <w:ind w:left="1440" w:hanging="360"/>
      </w:pPr>
    </w:lvl>
    <w:lvl w:ilvl="1" w:tplc="04250019" w:tentative="1">
      <w:start w:val="1"/>
      <w:numFmt w:val="lowerLetter"/>
      <w:lvlText w:val="%2."/>
      <w:lvlJc w:val="left"/>
      <w:pPr>
        <w:ind w:left="2160" w:hanging="360"/>
      </w:pPr>
    </w:lvl>
    <w:lvl w:ilvl="2" w:tplc="0425001B" w:tentative="1">
      <w:start w:val="1"/>
      <w:numFmt w:val="lowerRoman"/>
      <w:lvlText w:val="%3."/>
      <w:lvlJc w:val="right"/>
      <w:pPr>
        <w:ind w:left="2880" w:hanging="180"/>
      </w:pPr>
    </w:lvl>
    <w:lvl w:ilvl="3" w:tplc="0425000F" w:tentative="1">
      <w:start w:val="1"/>
      <w:numFmt w:val="decimal"/>
      <w:lvlText w:val="%4."/>
      <w:lvlJc w:val="left"/>
      <w:pPr>
        <w:ind w:left="3600" w:hanging="360"/>
      </w:pPr>
    </w:lvl>
    <w:lvl w:ilvl="4" w:tplc="04250019" w:tentative="1">
      <w:start w:val="1"/>
      <w:numFmt w:val="lowerLetter"/>
      <w:lvlText w:val="%5."/>
      <w:lvlJc w:val="left"/>
      <w:pPr>
        <w:ind w:left="4320" w:hanging="360"/>
      </w:pPr>
    </w:lvl>
    <w:lvl w:ilvl="5" w:tplc="0425001B" w:tentative="1">
      <w:start w:val="1"/>
      <w:numFmt w:val="lowerRoman"/>
      <w:lvlText w:val="%6."/>
      <w:lvlJc w:val="right"/>
      <w:pPr>
        <w:ind w:left="5040" w:hanging="180"/>
      </w:pPr>
    </w:lvl>
    <w:lvl w:ilvl="6" w:tplc="0425000F" w:tentative="1">
      <w:start w:val="1"/>
      <w:numFmt w:val="decimal"/>
      <w:lvlText w:val="%7."/>
      <w:lvlJc w:val="left"/>
      <w:pPr>
        <w:ind w:left="5760" w:hanging="360"/>
      </w:pPr>
    </w:lvl>
    <w:lvl w:ilvl="7" w:tplc="04250019" w:tentative="1">
      <w:start w:val="1"/>
      <w:numFmt w:val="lowerLetter"/>
      <w:lvlText w:val="%8."/>
      <w:lvlJc w:val="left"/>
      <w:pPr>
        <w:ind w:left="6480" w:hanging="360"/>
      </w:pPr>
    </w:lvl>
    <w:lvl w:ilvl="8" w:tplc="042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1A06596"/>
    <w:multiLevelType w:val="hybridMultilevel"/>
    <w:tmpl w:val="FF02A648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1E4F97"/>
    <w:multiLevelType w:val="hybridMultilevel"/>
    <w:tmpl w:val="347027C6"/>
    <w:lvl w:ilvl="0" w:tplc="8C007D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5ED4414"/>
    <w:multiLevelType w:val="hybridMultilevel"/>
    <w:tmpl w:val="03427564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7C21BB"/>
    <w:multiLevelType w:val="hybridMultilevel"/>
    <w:tmpl w:val="5D26F3EE"/>
    <w:lvl w:ilvl="0" w:tplc="421C7A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7"/>
  </w:num>
  <w:num w:numId="2">
    <w:abstractNumId w:val="8"/>
  </w:num>
  <w:num w:numId="3">
    <w:abstractNumId w:val="17"/>
  </w:num>
  <w:num w:numId="4">
    <w:abstractNumId w:val="21"/>
  </w:num>
  <w:num w:numId="5">
    <w:abstractNumId w:val="13"/>
  </w:num>
  <w:num w:numId="6">
    <w:abstractNumId w:val="26"/>
  </w:num>
  <w:num w:numId="7">
    <w:abstractNumId w:val="15"/>
  </w:num>
  <w:num w:numId="8">
    <w:abstractNumId w:val="5"/>
  </w:num>
  <w:num w:numId="9">
    <w:abstractNumId w:val="20"/>
  </w:num>
  <w:num w:numId="10">
    <w:abstractNumId w:val="19"/>
  </w:num>
  <w:num w:numId="11">
    <w:abstractNumId w:val="14"/>
  </w:num>
  <w:num w:numId="12">
    <w:abstractNumId w:val="6"/>
  </w:num>
  <w:num w:numId="13">
    <w:abstractNumId w:val="7"/>
  </w:num>
  <w:num w:numId="14">
    <w:abstractNumId w:val="11"/>
  </w:num>
  <w:num w:numId="15">
    <w:abstractNumId w:val="12"/>
  </w:num>
  <w:num w:numId="16">
    <w:abstractNumId w:val="22"/>
  </w:num>
  <w:num w:numId="17">
    <w:abstractNumId w:val="23"/>
  </w:num>
  <w:num w:numId="18">
    <w:abstractNumId w:val="16"/>
  </w:num>
  <w:num w:numId="19">
    <w:abstractNumId w:val="10"/>
  </w:num>
  <w:num w:numId="20">
    <w:abstractNumId w:val="24"/>
  </w:num>
  <w:num w:numId="21">
    <w:abstractNumId w:val="28"/>
  </w:num>
  <w:num w:numId="22">
    <w:abstractNumId w:val="0"/>
  </w:num>
  <w:num w:numId="23">
    <w:abstractNumId w:val="1"/>
  </w:num>
  <w:num w:numId="24">
    <w:abstractNumId w:val="2"/>
  </w:num>
  <w:num w:numId="25">
    <w:abstractNumId w:val="3"/>
  </w:num>
  <w:num w:numId="26">
    <w:abstractNumId w:val="4"/>
  </w:num>
  <w:num w:numId="27">
    <w:abstractNumId w:val="9"/>
  </w:num>
  <w:num w:numId="28">
    <w:abstractNumId w:val="18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C87"/>
    <w:rsid w:val="000008AC"/>
    <w:rsid w:val="00002C87"/>
    <w:rsid w:val="000045D1"/>
    <w:rsid w:val="00024E2A"/>
    <w:rsid w:val="0002593A"/>
    <w:rsid w:val="00040E67"/>
    <w:rsid w:val="00042545"/>
    <w:rsid w:val="00044A08"/>
    <w:rsid w:val="00052E7C"/>
    <w:rsid w:val="00071670"/>
    <w:rsid w:val="00073049"/>
    <w:rsid w:val="00080A3F"/>
    <w:rsid w:val="000C39D5"/>
    <w:rsid w:val="000C7104"/>
    <w:rsid w:val="000D2E33"/>
    <w:rsid w:val="000D31A0"/>
    <w:rsid w:val="000E1555"/>
    <w:rsid w:val="000E35EB"/>
    <w:rsid w:val="000E4245"/>
    <w:rsid w:val="000E6333"/>
    <w:rsid w:val="00107595"/>
    <w:rsid w:val="00114E68"/>
    <w:rsid w:val="001179B5"/>
    <w:rsid w:val="00125486"/>
    <w:rsid w:val="00127BBB"/>
    <w:rsid w:val="001560F3"/>
    <w:rsid w:val="00170CB3"/>
    <w:rsid w:val="001732CE"/>
    <w:rsid w:val="001818BE"/>
    <w:rsid w:val="0019513F"/>
    <w:rsid w:val="00196E9A"/>
    <w:rsid w:val="001A3C54"/>
    <w:rsid w:val="001A4DB6"/>
    <w:rsid w:val="001B0023"/>
    <w:rsid w:val="001B0A55"/>
    <w:rsid w:val="001C3259"/>
    <w:rsid w:val="001D4537"/>
    <w:rsid w:val="001D6F3D"/>
    <w:rsid w:val="001F1275"/>
    <w:rsid w:val="001F733E"/>
    <w:rsid w:val="00203447"/>
    <w:rsid w:val="00203EAD"/>
    <w:rsid w:val="002041DA"/>
    <w:rsid w:val="002165D3"/>
    <w:rsid w:val="0022101E"/>
    <w:rsid w:val="002226F7"/>
    <w:rsid w:val="002234BA"/>
    <w:rsid w:val="00223A19"/>
    <w:rsid w:val="00227B63"/>
    <w:rsid w:val="00227D99"/>
    <w:rsid w:val="00232685"/>
    <w:rsid w:val="0023369A"/>
    <w:rsid w:val="00247D29"/>
    <w:rsid w:val="00256031"/>
    <w:rsid w:val="00275E2C"/>
    <w:rsid w:val="00277A4C"/>
    <w:rsid w:val="002926C3"/>
    <w:rsid w:val="00296E9F"/>
    <w:rsid w:val="002A4B7B"/>
    <w:rsid w:val="002A649C"/>
    <w:rsid w:val="002B0F7D"/>
    <w:rsid w:val="002B2D43"/>
    <w:rsid w:val="002B6C64"/>
    <w:rsid w:val="002C0AAF"/>
    <w:rsid w:val="002C1EEE"/>
    <w:rsid w:val="002D4151"/>
    <w:rsid w:val="002E0F92"/>
    <w:rsid w:val="002E1489"/>
    <w:rsid w:val="00316B4F"/>
    <w:rsid w:val="00335BFF"/>
    <w:rsid w:val="00343FDF"/>
    <w:rsid w:val="0034771A"/>
    <w:rsid w:val="00356770"/>
    <w:rsid w:val="00364D39"/>
    <w:rsid w:val="003767F4"/>
    <w:rsid w:val="00377C48"/>
    <w:rsid w:val="0038451B"/>
    <w:rsid w:val="00397E91"/>
    <w:rsid w:val="003A1866"/>
    <w:rsid w:val="003B05C2"/>
    <w:rsid w:val="003C16B5"/>
    <w:rsid w:val="003C4688"/>
    <w:rsid w:val="003C6B18"/>
    <w:rsid w:val="003D001E"/>
    <w:rsid w:val="003D7B1D"/>
    <w:rsid w:val="003F173B"/>
    <w:rsid w:val="003F7E79"/>
    <w:rsid w:val="00400A31"/>
    <w:rsid w:val="00412CAA"/>
    <w:rsid w:val="00420CD9"/>
    <w:rsid w:val="004222F0"/>
    <w:rsid w:val="0043456E"/>
    <w:rsid w:val="004348F0"/>
    <w:rsid w:val="00436958"/>
    <w:rsid w:val="004417E5"/>
    <w:rsid w:val="0044244B"/>
    <w:rsid w:val="00442FDF"/>
    <w:rsid w:val="004477F2"/>
    <w:rsid w:val="0045165C"/>
    <w:rsid w:val="0045242C"/>
    <w:rsid w:val="00460C83"/>
    <w:rsid w:val="00461F74"/>
    <w:rsid w:val="00462C5F"/>
    <w:rsid w:val="00476E13"/>
    <w:rsid w:val="004844A0"/>
    <w:rsid w:val="004916A3"/>
    <w:rsid w:val="004A7649"/>
    <w:rsid w:val="004E0DE3"/>
    <w:rsid w:val="004E43DD"/>
    <w:rsid w:val="004E7BDB"/>
    <w:rsid w:val="004F4412"/>
    <w:rsid w:val="00500773"/>
    <w:rsid w:val="00506401"/>
    <w:rsid w:val="005121EE"/>
    <w:rsid w:val="00516F30"/>
    <w:rsid w:val="00524676"/>
    <w:rsid w:val="0054253E"/>
    <w:rsid w:val="005427A8"/>
    <w:rsid w:val="00562429"/>
    <w:rsid w:val="00576547"/>
    <w:rsid w:val="00576575"/>
    <w:rsid w:val="00577E83"/>
    <w:rsid w:val="00585A05"/>
    <w:rsid w:val="00586BEA"/>
    <w:rsid w:val="00587B83"/>
    <w:rsid w:val="00596C82"/>
    <w:rsid w:val="005B0B74"/>
    <w:rsid w:val="005C0FDE"/>
    <w:rsid w:val="005C2264"/>
    <w:rsid w:val="005D0AFD"/>
    <w:rsid w:val="005D1388"/>
    <w:rsid w:val="005F0545"/>
    <w:rsid w:val="005F4221"/>
    <w:rsid w:val="00607B08"/>
    <w:rsid w:val="0061228C"/>
    <w:rsid w:val="00615761"/>
    <w:rsid w:val="006173A5"/>
    <w:rsid w:val="00621094"/>
    <w:rsid w:val="006247CE"/>
    <w:rsid w:val="0063775E"/>
    <w:rsid w:val="00653016"/>
    <w:rsid w:val="0066066C"/>
    <w:rsid w:val="00671E16"/>
    <w:rsid w:val="00675A7C"/>
    <w:rsid w:val="006773B5"/>
    <w:rsid w:val="00682983"/>
    <w:rsid w:val="00683EB4"/>
    <w:rsid w:val="00687782"/>
    <w:rsid w:val="006B675B"/>
    <w:rsid w:val="006B6834"/>
    <w:rsid w:val="006C1856"/>
    <w:rsid w:val="006C2815"/>
    <w:rsid w:val="006C5E60"/>
    <w:rsid w:val="006D34DC"/>
    <w:rsid w:val="006D7986"/>
    <w:rsid w:val="006E1191"/>
    <w:rsid w:val="006E176C"/>
    <w:rsid w:val="006E3CB7"/>
    <w:rsid w:val="006F2009"/>
    <w:rsid w:val="00713BE3"/>
    <w:rsid w:val="007145B0"/>
    <w:rsid w:val="007209BC"/>
    <w:rsid w:val="00720C2E"/>
    <w:rsid w:val="00723C3C"/>
    <w:rsid w:val="00733F2C"/>
    <w:rsid w:val="00736238"/>
    <w:rsid w:val="00742348"/>
    <w:rsid w:val="007661FF"/>
    <w:rsid w:val="00773521"/>
    <w:rsid w:val="00783677"/>
    <w:rsid w:val="007873E6"/>
    <w:rsid w:val="007A4855"/>
    <w:rsid w:val="007B3CF5"/>
    <w:rsid w:val="007B40D0"/>
    <w:rsid w:val="007B44CD"/>
    <w:rsid w:val="007E13C7"/>
    <w:rsid w:val="007F6FEC"/>
    <w:rsid w:val="007F73ED"/>
    <w:rsid w:val="007F7D74"/>
    <w:rsid w:val="008013C0"/>
    <w:rsid w:val="00804DC3"/>
    <w:rsid w:val="0081127C"/>
    <w:rsid w:val="00842C56"/>
    <w:rsid w:val="00847A44"/>
    <w:rsid w:val="00853F0B"/>
    <w:rsid w:val="008545A6"/>
    <w:rsid w:val="0085739D"/>
    <w:rsid w:val="008678A8"/>
    <w:rsid w:val="00873B16"/>
    <w:rsid w:val="008A7BE1"/>
    <w:rsid w:val="008C0619"/>
    <w:rsid w:val="008D52E5"/>
    <w:rsid w:val="008D691E"/>
    <w:rsid w:val="008D6E2B"/>
    <w:rsid w:val="008E35BC"/>
    <w:rsid w:val="008F50A2"/>
    <w:rsid w:val="008F6ECD"/>
    <w:rsid w:val="0090185B"/>
    <w:rsid w:val="00902374"/>
    <w:rsid w:val="0090354B"/>
    <w:rsid w:val="0091661F"/>
    <w:rsid w:val="0093219F"/>
    <w:rsid w:val="00933EF7"/>
    <w:rsid w:val="00934AA5"/>
    <w:rsid w:val="00936057"/>
    <w:rsid w:val="00944F62"/>
    <w:rsid w:val="009465FE"/>
    <w:rsid w:val="00947EF9"/>
    <w:rsid w:val="00954F86"/>
    <w:rsid w:val="009705EA"/>
    <w:rsid w:val="00971FC4"/>
    <w:rsid w:val="009722D5"/>
    <w:rsid w:val="009738C2"/>
    <w:rsid w:val="009757CD"/>
    <w:rsid w:val="00975B68"/>
    <w:rsid w:val="009768B9"/>
    <w:rsid w:val="009777E7"/>
    <w:rsid w:val="0098439E"/>
    <w:rsid w:val="00992EC5"/>
    <w:rsid w:val="00994F0F"/>
    <w:rsid w:val="009964A1"/>
    <w:rsid w:val="009A2B0C"/>
    <w:rsid w:val="009B38A0"/>
    <w:rsid w:val="009B70EB"/>
    <w:rsid w:val="009C4CDD"/>
    <w:rsid w:val="009C6D50"/>
    <w:rsid w:val="009D3313"/>
    <w:rsid w:val="009D6686"/>
    <w:rsid w:val="00A05FA8"/>
    <w:rsid w:val="00A227C0"/>
    <w:rsid w:val="00A33620"/>
    <w:rsid w:val="00A43C0B"/>
    <w:rsid w:val="00A443E3"/>
    <w:rsid w:val="00A52382"/>
    <w:rsid w:val="00A55397"/>
    <w:rsid w:val="00A6280A"/>
    <w:rsid w:val="00A74551"/>
    <w:rsid w:val="00A80C04"/>
    <w:rsid w:val="00A86F1B"/>
    <w:rsid w:val="00A93D0C"/>
    <w:rsid w:val="00A94875"/>
    <w:rsid w:val="00A9700D"/>
    <w:rsid w:val="00AA160D"/>
    <w:rsid w:val="00AA17AB"/>
    <w:rsid w:val="00AB7C9C"/>
    <w:rsid w:val="00AC224C"/>
    <w:rsid w:val="00AC2E13"/>
    <w:rsid w:val="00AC6CC7"/>
    <w:rsid w:val="00AF7D11"/>
    <w:rsid w:val="00B02D79"/>
    <w:rsid w:val="00B02E59"/>
    <w:rsid w:val="00B046E2"/>
    <w:rsid w:val="00B05B92"/>
    <w:rsid w:val="00B06084"/>
    <w:rsid w:val="00B1553D"/>
    <w:rsid w:val="00B2298C"/>
    <w:rsid w:val="00B252E3"/>
    <w:rsid w:val="00B31C44"/>
    <w:rsid w:val="00B34880"/>
    <w:rsid w:val="00B44452"/>
    <w:rsid w:val="00B464F2"/>
    <w:rsid w:val="00B51253"/>
    <w:rsid w:val="00B54FB0"/>
    <w:rsid w:val="00B65360"/>
    <w:rsid w:val="00B83752"/>
    <w:rsid w:val="00B85B6E"/>
    <w:rsid w:val="00B9158C"/>
    <w:rsid w:val="00B97660"/>
    <w:rsid w:val="00BB6E5F"/>
    <w:rsid w:val="00BB7BC1"/>
    <w:rsid w:val="00BC6BB9"/>
    <w:rsid w:val="00BC6DA0"/>
    <w:rsid w:val="00BD2C3E"/>
    <w:rsid w:val="00BD5B14"/>
    <w:rsid w:val="00BE2B12"/>
    <w:rsid w:val="00BE7328"/>
    <w:rsid w:val="00BF4F7D"/>
    <w:rsid w:val="00BF53B6"/>
    <w:rsid w:val="00C067BA"/>
    <w:rsid w:val="00C06E30"/>
    <w:rsid w:val="00C1724D"/>
    <w:rsid w:val="00C34A91"/>
    <w:rsid w:val="00C42CBF"/>
    <w:rsid w:val="00C47D3D"/>
    <w:rsid w:val="00C51AFA"/>
    <w:rsid w:val="00C53900"/>
    <w:rsid w:val="00C63CE9"/>
    <w:rsid w:val="00C67C7C"/>
    <w:rsid w:val="00C7225F"/>
    <w:rsid w:val="00C73FCC"/>
    <w:rsid w:val="00C74778"/>
    <w:rsid w:val="00C766E6"/>
    <w:rsid w:val="00C820A6"/>
    <w:rsid w:val="00CA1676"/>
    <w:rsid w:val="00CB4087"/>
    <w:rsid w:val="00CB67FF"/>
    <w:rsid w:val="00CC1877"/>
    <w:rsid w:val="00CD5DBC"/>
    <w:rsid w:val="00CE71F3"/>
    <w:rsid w:val="00D061FD"/>
    <w:rsid w:val="00D156FA"/>
    <w:rsid w:val="00D2064D"/>
    <w:rsid w:val="00D23A02"/>
    <w:rsid w:val="00D24575"/>
    <w:rsid w:val="00D37CE0"/>
    <w:rsid w:val="00D45518"/>
    <w:rsid w:val="00D53C11"/>
    <w:rsid w:val="00D77F7C"/>
    <w:rsid w:val="00D90BCB"/>
    <w:rsid w:val="00D93D46"/>
    <w:rsid w:val="00D94DEA"/>
    <w:rsid w:val="00DA0DA6"/>
    <w:rsid w:val="00DA17E4"/>
    <w:rsid w:val="00DB6303"/>
    <w:rsid w:val="00DB6DCB"/>
    <w:rsid w:val="00DE19ED"/>
    <w:rsid w:val="00DE3BDE"/>
    <w:rsid w:val="00DE4DE3"/>
    <w:rsid w:val="00DE6911"/>
    <w:rsid w:val="00DE6A41"/>
    <w:rsid w:val="00DF0972"/>
    <w:rsid w:val="00DF4B25"/>
    <w:rsid w:val="00E02981"/>
    <w:rsid w:val="00E02A40"/>
    <w:rsid w:val="00E111CA"/>
    <w:rsid w:val="00E23828"/>
    <w:rsid w:val="00E265C6"/>
    <w:rsid w:val="00E31189"/>
    <w:rsid w:val="00E31E4F"/>
    <w:rsid w:val="00E33DB1"/>
    <w:rsid w:val="00E341B9"/>
    <w:rsid w:val="00E42931"/>
    <w:rsid w:val="00E44C07"/>
    <w:rsid w:val="00E46DE4"/>
    <w:rsid w:val="00E5780F"/>
    <w:rsid w:val="00E677BB"/>
    <w:rsid w:val="00E6780C"/>
    <w:rsid w:val="00E74B38"/>
    <w:rsid w:val="00E80ED3"/>
    <w:rsid w:val="00E817B6"/>
    <w:rsid w:val="00E924CF"/>
    <w:rsid w:val="00E9537F"/>
    <w:rsid w:val="00EA044C"/>
    <w:rsid w:val="00EA09F6"/>
    <w:rsid w:val="00EA450E"/>
    <w:rsid w:val="00EA6722"/>
    <w:rsid w:val="00EA7597"/>
    <w:rsid w:val="00EB4348"/>
    <w:rsid w:val="00EC4195"/>
    <w:rsid w:val="00ED5B48"/>
    <w:rsid w:val="00EE2840"/>
    <w:rsid w:val="00EE48E4"/>
    <w:rsid w:val="00EF20CF"/>
    <w:rsid w:val="00EF22C5"/>
    <w:rsid w:val="00EF6175"/>
    <w:rsid w:val="00F00F5D"/>
    <w:rsid w:val="00F0160D"/>
    <w:rsid w:val="00F0501F"/>
    <w:rsid w:val="00F105E6"/>
    <w:rsid w:val="00F2382C"/>
    <w:rsid w:val="00F23E8A"/>
    <w:rsid w:val="00F26992"/>
    <w:rsid w:val="00F27E52"/>
    <w:rsid w:val="00F3176A"/>
    <w:rsid w:val="00F31E62"/>
    <w:rsid w:val="00F31EB0"/>
    <w:rsid w:val="00F375C4"/>
    <w:rsid w:val="00F40550"/>
    <w:rsid w:val="00F4065D"/>
    <w:rsid w:val="00F40B12"/>
    <w:rsid w:val="00F42832"/>
    <w:rsid w:val="00F51F51"/>
    <w:rsid w:val="00F53377"/>
    <w:rsid w:val="00F53D68"/>
    <w:rsid w:val="00F54B8F"/>
    <w:rsid w:val="00F575E3"/>
    <w:rsid w:val="00F66CD6"/>
    <w:rsid w:val="00F67238"/>
    <w:rsid w:val="00F735DA"/>
    <w:rsid w:val="00F76D47"/>
    <w:rsid w:val="00F94E12"/>
    <w:rsid w:val="00FB4E89"/>
    <w:rsid w:val="00FC07CB"/>
    <w:rsid w:val="00FC5E92"/>
    <w:rsid w:val="00FC6FB1"/>
    <w:rsid w:val="00FC7B6F"/>
    <w:rsid w:val="00FE2667"/>
    <w:rsid w:val="00FF6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C87"/>
  </w:style>
  <w:style w:type="paragraph" w:styleId="Heading1">
    <w:name w:val="heading 1"/>
    <w:basedOn w:val="Normal"/>
    <w:next w:val="Normal"/>
    <w:link w:val="Heading1Char"/>
    <w:uiPriority w:val="9"/>
    <w:qFormat/>
    <w:rsid w:val="00EE28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2E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7A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002C87"/>
    <w:pPr>
      <w:ind w:left="720"/>
      <w:contextualSpacing/>
    </w:pPr>
  </w:style>
  <w:style w:type="table" w:styleId="TableGrid">
    <w:name w:val="Table Grid"/>
    <w:basedOn w:val="TableNormal"/>
    <w:uiPriority w:val="59"/>
    <w:rsid w:val="00002C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02C87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002C8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02C8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EE28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7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BE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4FB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E6A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6A41"/>
  </w:style>
  <w:style w:type="paragraph" w:styleId="Footer">
    <w:name w:val="footer"/>
    <w:basedOn w:val="Normal"/>
    <w:link w:val="FooterChar"/>
    <w:uiPriority w:val="99"/>
    <w:unhideWhenUsed/>
    <w:rsid w:val="00DE6A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6A41"/>
  </w:style>
  <w:style w:type="paragraph" w:customStyle="1" w:styleId="FooterOdd">
    <w:name w:val="Footer Odd"/>
    <w:basedOn w:val="Normal"/>
    <w:qFormat/>
    <w:rsid w:val="00DE6A41"/>
    <w:pPr>
      <w:pBdr>
        <w:top w:val="single" w:sz="4" w:space="1" w:color="4F81BD" w:themeColor="accent1"/>
      </w:pBdr>
      <w:spacing w:after="180" w:line="264" w:lineRule="auto"/>
      <w:jc w:val="right"/>
    </w:pPr>
    <w:rPr>
      <w:rFonts w:eastAsiaTheme="minorEastAsia"/>
      <w:color w:val="1F497D" w:themeColor="text2"/>
      <w:sz w:val="20"/>
      <w:szCs w:val="23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052E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7A4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tandard">
    <w:name w:val="Standard"/>
    <w:rsid w:val="00947EF9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C87"/>
  </w:style>
  <w:style w:type="paragraph" w:styleId="Heading1">
    <w:name w:val="heading 1"/>
    <w:basedOn w:val="Normal"/>
    <w:next w:val="Normal"/>
    <w:link w:val="Heading1Char"/>
    <w:uiPriority w:val="9"/>
    <w:qFormat/>
    <w:rsid w:val="00EE28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2E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7A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002C87"/>
    <w:pPr>
      <w:ind w:left="720"/>
      <w:contextualSpacing/>
    </w:pPr>
  </w:style>
  <w:style w:type="table" w:styleId="TableGrid">
    <w:name w:val="Table Grid"/>
    <w:basedOn w:val="TableNormal"/>
    <w:uiPriority w:val="59"/>
    <w:rsid w:val="00002C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02C87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002C8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02C8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EE28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7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BE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4FB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E6A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6A41"/>
  </w:style>
  <w:style w:type="paragraph" w:styleId="Footer">
    <w:name w:val="footer"/>
    <w:basedOn w:val="Normal"/>
    <w:link w:val="FooterChar"/>
    <w:uiPriority w:val="99"/>
    <w:unhideWhenUsed/>
    <w:rsid w:val="00DE6A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6A41"/>
  </w:style>
  <w:style w:type="paragraph" w:customStyle="1" w:styleId="FooterOdd">
    <w:name w:val="Footer Odd"/>
    <w:basedOn w:val="Normal"/>
    <w:qFormat/>
    <w:rsid w:val="00DE6A41"/>
    <w:pPr>
      <w:pBdr>
        <w:top w:val="single" w:sz="4" w:space="1" w:color="4F81BD" w:themeColor="accent1"/>
      </w:pBdr>
      <w:spacing w:after="180" w:line="264" w:lineRule="auto"/>
      <w:jc w:val="right"/>
    </w:pPr>
    <w:rPr>
      <w:rFonts w:eastAsiaTheme="minorEastAsia"/>
      <w:color w:val="1F497D" w:themeColor="text2"/>
      <w:sz w:val="20"/>
      <w:szCs w:val="23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052E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7A4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tandard">
    <w:name w:val="Standard"/>
    <w:rsid w:val="00947EF9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header" Target="header3.xml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g"/><Relationship Id="rId77" Type="http://schemas.openxmlformats.org/officeDocument/2006/relationships/image" Target="media/image69.pn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26" Type="http://schemas.openxmlformats.org/officeDocument/2006/relationships/image" Target="media/image118.png"/><Relationship Id="rId13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g"/><Relationship Id="rId93" Type="http://schemas.openxmlformats.org/officeDocument/2006/relationships/image" Target="media/image85.pn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jp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jpeg"/><Relationship Id="rId116" Type="http://schemas.openxmlformats.org/officeDocument/2006/relationships/image" Target="media/image108.jpeg"/><Relationship Id="rId124" Type="http://schemas.openxmlformats.org/officeDocument/2006/relationships/image" Target="media/image116.png"/><Relationship Id="rId129" Type="http://schemas.openxmlformats.org/officeDocument/2006/relationships/image" Target="media/image121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png"/><Relationship Id="rId13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jpg"/><Relationship Id="rId57" Type="http://schemas.openxmlformats.org/officeDocument/2006/relationships/image" Target="media/image49.jp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jpeg"/><Relationship Id="rId127" Type="http://schemas.openxmlformats.org/officeDocument/2006/relationships/image" Target="media/image11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73" Type="http://schemas.openxmlformats.org/officeDocument/2006/relationships/image" Target="media/image65.jpg"/><Relationship Id="rId78" Type="http://schemas.openxmlformats.org/officeDocument/2006/relationships/image" Target="media/image70.jpeg"/><Relationship Id="rId81" Type="http://schemas.openxmlformats.org/officeDocument/2006/relationships/image" Target="media/image73.jpg"/><Relationship Id="rId86" Type="http://schemas.openxmlformats.org/officeDocument/2006/relationships/image" Target="media/image78.jpg"/><Relationship Id="rId94" Type="http://schemas.openxmlformats.org/officeDocument/2006/relationships/image" Target="media/image86.jpeg"/><Relationship Id="rId99" Type="http://schemas.openxmlformats.org/officeDocument/2006/relationships/image" Target="media/image91.emf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30" Type="http://schemas.openxmlformats.org/officeDocument/2006/relationships/header" Target="header1.xml"/><Relationship Id="rId13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g"/><Relationship Id="rId76" Type="http://schemas.openxmlformats.org/officeDocument/2006/relationships/image" Target="media/image68.jpe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jpeg"/><Relationship Id="rId7" Type="http://schemas.openxmlformats.org/officeDocument/2006/relationships/footnotes" Target="footnotes.xml"/><Relationship Id="rId71" Type="http://schemas.openxmlformats.org/officeDocument/2006/relationships/image" Target="media/image63.jp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header" Target="header2.xml"/><Relationship Id="rId61" Type="http://schemas.openxmlformats.org/officeDocument/2006/relationships/image" Target="media/image53.jpg"/><Relationship Id="rId82" Type="http://schemas.openxmlformats.org/officeDocument/2006/relationships/image" Target="media/image74.jpeg"/><Relationship Id="rId19" Type="http://schemas.openxmlformats.org/officeDocument/2006/relationships/image" Target="media/image1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ukuexpert.e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2.jpeg"/></Relationships>
</file>

<file path=word/theme/theme1.xml><?xml version="1.0" encoding="utf-8"?>
<a:theme xmlns:a="http://schemas.openxmlformats.org/drawingml/2006/main" name="Tarkvarakomplekti Office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66568-045D-4FA7-94C9-B65FF9C58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5113</TotalTime>
  <Pages>14</Pages>
  <Words>1353</Words>
  <Characters>7848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Kaido</dc:creator>
  <cp:lastModifiedBy>raigo@lukuexpert.ee</cp:lastModifiedBy>
  <cp:revision>14</cp:revision>
  <cp:lastPrinted>2016-02-17T13:07:00Z</cp:lastPrinted>
  <dcterms:created xsi:type="dcterms:W3CDTF">2016-01-25T08:16:00Z</dcterms:created>
  <dcterms:modified xsi:type="dcterms:W3CDTF">2016-02-22T14:22:00Z</dcterms:modified>
</cp:coreProperties>
</file>